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C1E" w:rsidRPr="00D72C1E" w:rsidRDefault="00D72C1E" w:rsidP="00A1548F">
      <w:pPr>
        <w:pStyle w:val="Heading2"/>
        <w:spacing w:before="72"/>
        <w:ind w:left="0" w:right="-43"/>
        <w:jc w:val="center"/>
        <w:rPr>
          <w:b w:val="0"/>
        </w:rPr>
      </w:pPr>
      <w:r w:rsidRPr="00D72C1E">
        <w:rPr>
          <w:b w:val="0"/>
          <w:noProof/>
          <w:lang w:eastAsia="ru-RU"/>
        </w:rPr>
        <w:drawing>
          <wp:inline distT="0" distB="0" distL="0" distR="0">
            <wp:extent cx="6813550" cy="9640156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4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8F" w:rsidRPr="00D72C1E" w:rsidRDefault="00A1548F" w:rsidP="00A1548F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17"/>
        <w:gridCol w:w="1212"/>
      </w:tblGrid>
      <w:tr w:rsidR="00A1548F" w:rsidRPr="00D72C1E" w:rsidTr="00A1548F">
        <w:trPr>
          <w:trHeight w:val="323"/>
        </w:trPr>
        <w:tc>
          <w:tcPr>
            <w:tcW w:w="10229" w:type="dxa"/>
            <w:gridSpan w:val="2"/>
          </w:tcPr>
          <w:p w:rsidR="00A1548F" w:rsidRPr="00D72C1E" w:rsidRDefault="00A1548F" w:rsidP="00A1548F">
            <w:pPr>
              <w:pStyle w:val="TableParagraph"/>
              <w:spacing w:line="304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ОДЕРЖАНИЕ</w:t>
            </w:r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1548F" w:rsidRPr="00D72C1E" w:rsidTr="00E40570">
        <w:trPr>
          <w:trHeight w:val="321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</w:tabs>
              <w:spacing w:line="301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ПОЯСНИТЕЛЬНАЯ</w:t>
            </w:r>
            <w:r w:rsidR="00E40570" w:rsidRPr="00D72C1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 </w:t>
            </w:r>
            <w:r w:rsidRPr="00D72C1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ЗАПИСКА</w:t>
            </w:r>
            <w:r w:rsidRPr="00D72C1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2" w:type="dxa"/>
            <w:vAlign w:val="center"/>
          </w:tcPr>
          <w:p w:rsidR="00A1548F" w:rsidRPr="00D72C1E" w:rsidRDefault="00A1548F" w:rsidP="00E40570">
            <w:pPr>
              <w:pStyle w:val="TableParagraph"/>
              <w:spacing w:line="301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548F" w:rsidRPr="00D72C1E" w:rsidTr="00E40570">
        <w:trPr>
          <w:trHeight w:val="321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</w:tabs>
              <w:spacing w:line="301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72C1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ЦЕЛЕВОЙ</w:t>
            </w:r>
            <w:r w:rsidRPr="00D72C1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="00E40570" w:rsidRPr="00D72C1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 </w:t>
            </w:r>
            <w:r w:rsidRPr="00D72C1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РАЗДЕЛ.</w:t>
            </w:r>
          </w:p>
        </w:tc>
        <w:tc>
          <w:tcPr>
            <w:tcW w:w="1212" w:type="dxa"/>
            <w:vAlign w:val="center"/>
          </w:tcPr>
          <w:p w:rsidR="00A1548F" w:rsidRPr="00D72C1E" w:rsidRDefault="003F1DE4" w:rsidP="00E40570">
            <w:pPr>
              <w:pStyle w:val="TableParagraph"/>
              <w:spacing w:line="301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A1548F" w:rsidRPr="00D72C1E" w:rsidTr="00E40570">
        <w:trPr>
          <w:trHeight w:val="323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</w:tabs>
              <w:spacing w:line="30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72C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ЦЕЛИ</w:t>
            </w:r>
            <w:r w:rsidRPr="00D72C1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2C1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="00E40570" w:rsidRPr="00D72C1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2" w:type="dxa"/>
            <w:vAlign w:val="center"/>
          </w:tcPr>
          <w:p w:rsidR="00A1548F" w:rsidRPr="00D72C1E" w:rsidRDefault="003F1DE4" w:rsidP="00E40570">
            <w:pPr>
              <w:pStyle w:val="TableParagraph"/>
              <w:spacing w:line="304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A1548F" w:rsidRPr="00D72C1E" w:rsidTr="00E40570">
        <w:trPr>
          <w:trHeight w:val="642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</w:tabs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D72C1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ПРИНЦИПЫ </w:t>
            </w:r>
            <w:r w:rsidRPr="00D72C1E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 </w:t>
            </w:r>
            <w:r w:rsidRPr="00D72C1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ПОДХОДЫ</w:t>
            </w:r>
            <w:r w:rsidRPr="00D72C1E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="00E40570" w:rsidRPr="00D72C1E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К</w:t>
            </w:r>
            <w:r w:rsidR="00E40570" w:rsidRPr="00D72C1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ФОРМИРОВАНИЮ </w:t>
            </w:r>
            <w:r w:rsidRPr="00D72C1E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72C1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РАБОЧЕЙ</w:t>
            </w:r>
            <w:proofErr w:type="gramEnd"/>
          </w:p>
          <w:p w:rsidR="00A1548F" w:rsidRPr="00D72C1E" w:rsidRDefault="00A1548F" w:rsidP="00A1548F">
            <w:pPr>
              <w:pStyle w:val="TableParagraph"/>
              <w:spacing w:line="308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2C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ПРОГРАММЫ</w:t>
            </w:r>
            <w:r w:rsidRPr="00D72C1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E40570" w:rsidRPr="00D72C1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ВОСПИТАНИЯ</w:t>
            </w:r>
            <w:proofErr w:type="gramEnd"/>
            <w:r w:rsidRPr="00D72C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212" w:type="dxa"/>
            <w:vAlign w:val="center"/>
          </w:tcPr>
          <w:p w:rsidR="00A1548F" w:rsidRPr="00D72C1E" w:rsidRDefault="003F1DE4" w:rsidP="00E40570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F1DE4" w:rsidRPr="00D72C1E" w:rsidTr="00E40570">
        <w:trPr>
          <w:trHeight w:val="415"/>
        </w:trPr>
        <w:tc>
          <w:tcPr>
            <w:tcW w:w="9017" w:type="dxa"/>
          </w:tcPr>
          <w:p w:rsidR="003F1DE4" w:rsidRPr="00D72C1E" w:rsidRDefault="0053273D" w:rsidP="00A1548F">
            <w:pPr>
              <w:pStyle w:val="TableParagraph"/>
              <w:tabs>
                <w:tab w:val="left" w:pos="815"/>
              </w:tabs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1.2.1</w:t>
            </w:r>
            <w:r w:rsidR="00E40570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72C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</w:t>
            </w:r>
            <w:r w:rsidRPr="00D72C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КЛАД</w:t>
            </w:r>
            <w:r w:rsidR="00E40570" w:rsidRPr="00D72C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ОБРАЗОВАТЕЛЬНОЙ </w:t>
            </w:r>
            <w:r w:rsidR="00E40570" w:rsidRPr="00D72C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1212" w:type="dxa"/>
            <w:vAlign w:val="center"/>
          </w:tcPr>
          <w:p w:rsidR="003F1DE4" w:rsidRPr="00D72C1E" w:rsidRDefault="0053273D" w:rsidP="00E40570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3F1DE4" w:rsidRPr="00D72C1E" w:rsidTr="00E40570">
        <w:trPr>
          <w:trHeight w:val="422"/>
        </w:trPr>
        <w:tc>
          <w:tcPr>
            <w:tcW w:w="9017" w:type="dxa"/>
          </w:tcPr>
          <w:p w:rsidR="003F1DE4" w:rsidRPr="00D72C1E" w:rsidRDefault="0053273D" w:rsidP="00A1548F">
            <w:pPr>
              <w:pStyle w:val="TableParagraph"/>
              <w:tabs>
                <w:tab w:val="left" w:pos="815"/>
              </w:tabs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1.2.2. ВОСПИТЫВАЮЩАЯ СРЕДА ДОО</w:t>
            </w:r>
          </w:p>
        </w:tc>
        <w:tc>
          <w:tcPr>
            <w:tcW w:w="1212" w:type="dxa"/>
            <w:vAlign w:val="center"/>
          </w:tcPr>
          <w:p w:rsidR="003F1DE4" w:rsidRPr="00D72C1E" w:rsidRDefault="0053273D" w:rsidP="00E40570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53273D" w:rsidRPr="00D72C1E" w:rsidTr="00E40570">
        <w:trPr>
          <w:trHeight w:val="272"/>
        </w:trPr>
        <w:tc>
          <w:tcPr>
            <w:tcW w:w="9017" w:type="dxa"/>
          </w:tcPr>
          <w:p w:rsidR="0053273D" w:rsidRPr="00D72C1E" w:rsidRDefault="0053273D" w:rsidP="00A1548F">
            <w:pPr>
              <w:pStyle w:val="TableParagraph"/>
              <w:tabs>
                <w:tab w:val="left" w:pos="815"/>
              </w:tabs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1.2.3.</w:t>
            </w:r>
            <w:r w:rsidR="00E40570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ОБЩНОСТЬ (СООБЩЕСТВА) ДОО</w:t>
            </w:r>
          </w:p>
        </w:tc>
        <w:tc>
          <w:tcPr>
            <w:tcW w:w="1212" w:type="dxa"/>
            <w:vAlign w:val="center"/>
          </w:tcPr>
          <w:p w:rsidR="0053273D" w:rsidRPr="00D72C1E" w:rsidRDefault="0053273D" w:rsidP="00E40570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53273D" w:rsidRPr="00D72C1E" w:rsidTr="00E40570">
        <w:trPr>
          <w:trHeight w:val="375"/>
        </w:trPr>
        <w:tc>
          <w:tcPr>
            <w:tcW w:w="9017" w:type="dxa"/>
          </w:tcPr>
          <w:p w:rsidR="0053273D" w:rsidRPr="00D72C1E" w:rsidRDefault="0053273D" w:rsidP="00A1548F">
            <w:pPr>
              <w:pStyle w:val="TableParagraph"/>
              <w:tabs>
                <w:tab w:val="left" w:pos="815"/>
              </w:tabs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1.2.4.</w:t>
            </w:r>
            <w:r w:rsidR="00E40570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СОЦИОКУЛЬТУРНЫЙ КОНТЕКСТ</w:t>
            </w:r>
          </w:p>
        </w:tc>
        <w:tc>
          <w:tcPr>
            <w:tcW w:w="1212" w:type="dxa"/>
            <w:vAlign w:val="center"/>
          </w:tcPr>
          <w:p w:rsidR="0053273D" w:rsidRPr="00D72C1E" w:rsidRDefault="0053273D" w:rsidP="00E40570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A1548F" w:rsidRPr="00D72C1E" w:rsidTr="00E40570">
        <w:trPr>
          <w:trHeight w:val="645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  <w:tab w:val="left" w:pos="3225"/>
                <w:tab w:val="left" w:pos="5162"/>
                <w:tab w:val="left" w:pos="6933"/>
              </w:tabs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1.3.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ПЛАНИРУЕМЫЕ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РЕЗУЛЬТАТЫ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ОСВОЕНИЯ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РАБОЧЕЙ</w:t>
            </w:r>
            <w:proofErr w:type="gramEnd"/>
          </w:p>
          <w:p w:rsidR="00A1548F" w:rsidRPr="00D72C1E" w:rsidRDefault="00A1548F" w:rsidP="00A1548F">
            <w:pPr>
              <w:pStyle w:val="TableParagraph"/>
              <w:spacing w:before="2" w:line="308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ПРОГРАММЫ</w:t>
            </w:r>
            <w:r w:rsidRPr="00D72C1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ВОСПИТАНИЯ.</w:t>
            </w:r>
          </w:p>
        </w:tc>
        <w:tc>
          <w:tcPr>
            <w:tcW w:w="1212" w:type="dxa"/>
            <w:vAlign w:val="center"/>
          </w:tcPr>
          <w:p w:rsidR="00A1548F" w:rsidRPr="00D72C1E" w:rsidRDefault="0053273D" w:rsidP="00E40570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53273D" w:rsidRPr="00D72C1E" w:rsidTr="00E40570">
        <w:trPr>
          <w:trHeight w:val="645"/>
        </w:trPr>
        <w:tc>
          <w:tcPr>
            <w:tcW w:w="9017" w:type="dxa"/>
          </w:tcPr>
          <w:p w:rsidR="0053273D" w:rsidRPr="00D72C1E" w:rsidRDefault="0053273D" w:rsidP="0053273D">
            <w:pPr>
              <w:pStyle w:val="2"/>
              <w:widowControl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1.3.1.ЦЕЛЕВЫЕ ОРИЕНТИРЫ ВОСПИТАТЕЛЬНОЙ РАБОТЫ ДЛЯ ДЕТЕЙ РАННЕГО ВОЗРАСТА (ДО 3 ЛЕТ)</w:t>
            </w:r>
            <w:r w:rsidRPr="00D72C1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 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12" w:type="dxa"/>
            <w:vAlign w:val="center"/>
          </w:tcPr>
          <w:p w:rsidR="0053273D" w:rsidRPr="00D72C1E" w:rsidRDefault="0053273D" w:rsidP="00E40570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53273D" w:rsidRPr="00D72C1E" w:rsidTr="00E40570">
        <w:trPr>
          <w:trHeight w:val="645"/>
        </w:trPr>
        <w:tc>
          <w:tcPr>
            <w:tcW w:w="9017" w:type="dxa"/>
          </w:tcPr>
          <w:p w:rsidR="0053273D" w:rsidRPr="00D72C1E" w:rsidRDefault="0053273D" w:rsidP="0053273D">
            <w:pPr>
              <w:pStyle w:val="TableParagraph"/>
              <w:tabs>
                <w:tab w:val="left" w:pos="815"/>
                <w:tab w:val="left" w:pos="3225"/>
                <w:tab w:val="left" w:pos="5162"/>
                <w:tab w:val="left" w:pos="6933"/>
              </w:tabs>
              <w:spacing w:line="315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1.3.2.ЦЕЛЕВЫЕ ОРИЕНТИРЫ ВОСПИТАТЕЛЬНОЙ РАБОТЫ ДЛЯ ДЕТЕЙ </w:t>
            </w:r>
            <w:r w:rsidR="00CC1B76" w:rsidRPr="00D72C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D72C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ВОЗРАСТА (</w:t>
            </w:r>
            <w:r w:rsidR="00CC1B76" w:rsidRPr="00D72C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  7 ГОДАМ</w:t>
            </w:r>
            <w:r w:rsidRPr="00D72C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72C1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 </w:t>
            </w:r>
          </w:p>
        </w:tc>
        <w:tc>
          <w:tcPr>
            <w:tcW w:w="1212" w:type="dxa"/>
            <w:vAlign w:val="center"/>
          </w:tcPr>
          <w:p w:rsidR="0053273D" w:rsidRPr="00D72C1E" w:rsidRDefault="0053273D" w:rsidP="00E40570">
            <w:pPr>
              <w:pStyle w:val="TableParagraph"/>
              <w:spacing w:line="31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A1548F" w:rsidRPr="00D72C1E" w:rsidTr="00E40570">
        <w:trPr>
          <w:trHeight w:val="321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</w:tabs>
              <w:spacing w:line="30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72C1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СОДЕРЖАТЕЛЬНЫЙ</w:t>
            </w:r>
            <w:r w:rsidRPr="00D72C1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72C1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РАЗДЕЛ.</w:t>
            </w:r>
          </w:p>
        </w:tc>
        <w:tc>
          <w:tcPr>
            <w:tcW w:w="1212" w:type="dxa"/>
            <w:vAlign w:val="center"/>
          </w:tcPr>
          <w:p w:rsidR="00A1548F" w:rsidRPr="00D72C1E" w:rsidRDefault="00A1548F" w:rsidP="00E40570">
            <w:pPr>
              <w:pStyle w:val="TableParagraph"/>
              <w:spacing w:line="301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1B76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1548F" w:rsidRPr="00D72C1E" w:rsidTr="00E40570">
        <w:trPr>
          <w:trHeight w:val="966"/>
        </w:trPr>
        <w:tc>
          <w:tcPr>
            <w:tcW w:w="9017" w:type="dxa"/>
          </w:tcPr>
          <w:p w:rsidR="00A1548F" w:rsidRPr="00D72C1E" w:rsidRDefault="00A1548F" w:rsidP="00E40570">
            <w:pPr>
              <w:pStyle w:val="TableParagraph"/>
              <w:tabs>
                <w:tab w:val="left" w:pos="815"/>
                <w:tab w:val="left" w:pos="2332"/>
                <w:tab w:val="left" w:pos="2632"/>
                <w:tab w:val="left" w:pos="2910"/>
                <w:tab w:val="left" w:pos="5462"/>
                <w:tab w:val="left" w:pos="5509"/>
                <w:tab w:val="left" w:pos="7977"/>
              </w:tabs>
              <w:ind w:left="107"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2.1.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ОПИСАНИЕ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ВОСПИТАТЕЛЬНОЙ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ДЕЯТЕЛЬНОСТИ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D72C1E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ИНТЕГРАЦИИ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СОДЕРЖАНИЕМ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D72C1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ОБРАЗОВАТЕЛЬНЫХ</w:t>
            </w:r>
            <w:proofErr w:type="gramEnd"/>
          </w:p>
          <w:p w:rsidR="00A1548F" w:rsidRPr="00D72C1E" w:rsidRDefault="00A1548F" w:rsidP="00A1548F">
            <w:pPr>
              <w:pStyle w:val="TableParagraph"/>
              <w:spacing w:line="308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ОБЛАСТЕЙ.</w:t>
            </w:r>
          </w:p>
        </w:tc>
        <w:tc>
          <w:tcPr>
            <w:tcW w:w="1212" w:type="dxa"/>
            <w:vAlign w:val="center"/>
          </w:tcPr>
          <w:p w:rsidR="00A1548F" w:rsidRPr="00D72C1E" w:rsidRDefault="00A1548F" w:rsidP="00E40570">
            <w:pPr>
              <w:pStyle w:val="TableParagraph"/>
              <w:spacing w:line="315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3633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A1548F" w:rsidRPr="00D72C1E" w:rsidTr="00E40570">
        <w:trPr>
          <w:trHeight w:val="533"/>
        </w:trPr>
        <w:tc>
          <w:tcPr>
            <w:tcW w:w="9017" w:type="dxa"/>
          </w:tcPr>
          <w:p w:rsidR="00A1548F" w:rsidRPr="00D72C1E" w:rsidRDefault="00A1548F" w:rsidP="00A1548F">
            <w:pPr>
              <w:tabs>
                <w:tab w:val="left" w:pos="1731"/>
                <w:tab w:val="left" w:pos="1732"/>
              </w:tabs>
              <w:ind w:left="142" w:right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НАПРАВЛЕНИЯ ВОСПИТАТЕЛЬНОЙ РАБОТЫ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vAlign w:val="center"/>
          </w:tcPr>
          <w:p w:rsidR="00A1548F" w:rsidRPr="00D72C1E" w:rsidRDefault="00F23633" w:rsidP="00E40570">
            <w:pPr>
              <w:pStyle w:val="TableParagraph"/>
              <w:spacing w:line="315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A1548F" w:rsidRPr="00D72C1E" w:rsidTr="00E40570">
        <w:trPr>
          <w:trHeight w:val="427"/>
        </w:trPr>
        <w:tc>
          <w:tcPr>
            <w:tcW w:w="9017" w:type="dxa"/>
          </w:tcPr>
          <w:p w:rsidR="00A1548F" w:rsidRPr="00D72C1E" w:rsidRDefault="00A1548F" w:rsidP="00A1548F">
            <w:pPr>
              <w:tabs>
                <w:tab w:val="left" w:pos="1731"/>
                <w:tab w:val="left" w:pos="1732"/>
              </w:tabs>
              <w:ind w:left="142" w:right="2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 МОДУЛИ ВОСПИТАТЕЛЬНОЙ РАБОТЫ</w:t>
            </w:r>
          </w:p>
        </w:tc>
        <w:tc>
          <w:tcPr>
            <w:tcW w:w="1212" w:type="dxa"/>
            <w:vAlign w:val="center"/>
          </w:tcPr>
          <w:p w:rsidR="00A1548F" w:rsidRPr="00D72C1E" w:rsidRDefault="00CC1B76" w:rsidP="00E40570">
            <w:pPr>
              <w:pStyle w:val="TableParagraph"/>
              <w:spacing w:line="315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2946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A1548F" w:rsidRPr="00D72C1E" w:rsidTr="00E40570">
        <w:trPr>
          <w:trHeight w:val="689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1526"/>
                <w:tab w:val="left" w:pos="5500"/>
              </w:tabs>
              <w:spacing w:line="317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2.3.ОСНОВНЫЕ НАПРАВЛЕНИЯ САМОАНАЛИЗА ВОСПИТАТЕЛЬНОЙ РАБОТЫ.</w:t>
            </w:r>
          </w:p>
        </w:tc>
        <w:tc>
          <w:tcPr>
            <w:tcW w:w="1212" w:type="dxa"/>
            <w:vAlign w:val="center"/>
          </w:tcPr>
          <w:p w:rsidR="00A1548F" w:rsidRPr="00D72C1E" w:rsidRDefault="00F23633" w:rsidP="00E40570">
            <w:pPr>
              <w:pStyle w:val="TableParagraph"/>
              <w:spacing w:line="317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</w:tr>
      <w:tr w:rsidR="00A1548F" w:rsidRPr="00D72C1E" w:rsidTr="00E40570">
        <w:trPr>
          <w:trHeight w:val="424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</w:tabs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72C1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ОРГАНИЗАЦИОННЫЙ</w:t>
            </w:r>
            <w:r w:rsidRPr="00D72C1E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D72C1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РАЗДЕЛ.</w:t>
            </w:r>
          </w:p>
        </w:tc>
        <w:tc>
          <w:tcPr>
            <w:tcW w:w="1212" w:type="dxa"/>
            <w:vAlign w:val="center"/>
          </w:tcPr>
          <w:p w:rsidR="00A1548F" w:rsidRPr="00D72C1E" w:rsidRDefault="00A1548F" w:rsidP="00E40570">
            <w:pPr>
              <w:pStyle w:val="TableParagraph"/>
              <w:spacing w:line="315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23633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A1548F" w:rsidRPr="00D72C1E" w:rsidTr="00E40570">
        <w:trPr>
          <w:trHeight w:val="966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  <w:tab w:val="left" w:pos="6818"/>
              </w:tabs>
              <w:spacing w:line="317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ПСИХОЛОГО-ПЕДАГОГИЧЕСКИЕ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УСЛОВИЯ</w:t>
            </w:r>
          </w:p>
          <w:p w:rsidR="00A1548F" w:rsidRPr="00D72C1E" w:rsidRDefault="00A1548F" w:rsidP="00A1548F">
            <w:pPr>
              <w:pStyle w:val="TableParagraph"/>
              <w:spacing w:line="322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ОБЕСПЕЧИВАЮЩИЕ</w:t>
            </w:r>
            <w:r w:rsidRPr="00D72C1E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</w:t>
            </w:r>
            <w:r w:rsidRPr="00D72C1E">
              <w:rPr>
                <w:rFonts w:ascii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РЕБЕНКА</w:t>
            </w:r>
            <w:r w:rsidRPr="00D72C1E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72C1E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Pr="00D72C1E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D72C1E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E40570" w:rsidRPr="00D72C1E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     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ЛИЧНОСТНОГО</w:t>
            </w:r>
            <w:r w:rsidRPr="00D72C1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РАЗВИТИЯ.</w:t>
            </w:r>
          </w:p>
        </w:tc>
        <w:tc>
          <w:tcPr>
            <w:tcW w:w="1212" w:type="dxa"/>
            <w:vAlign w:val="center"/>
          </w:tcPr>
          <w:p w:rsidR="00A1548F" w:rsidRPr="00D72C1E" w:rsidRDefault="00A1548F" w:rsidP="00E40570">
            <w:pPr>
              <w:pStyle w:val="TableParagraph"/>
              <w:spacing w:line="317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23633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A1548F" w:rsidRPr="00D72C1E" w:rsidTr="00E40570">
        <w:trPr>
          <w:trHeight w:val="966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  <w:tab w:val="left" w:pos="6141"/>
              </w:tabs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3.2.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МАТЕРИАЛЬНО-ТЕХНИЧЕСКОЕ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ОБЕСПЕЧЕНИЕ</w:t>
            </w:r>
          </w:p>
          <w:p w:rsidR="00A1548F" w:rsidRPr="00D72C1E" w:rsidRDefault="00A1548F" w:rsidP="00A1548F">
            <w:pPr>
              <w:pStyle w:val="TableParagraph"/>
              <w:tabs>
                <w:tab w:val="left" w:pos="1591"/>
                <w:tab w:val="left" w:pos="3635"/>
                <w:tab w:val="left" w:pos="5819"/>
                <w:tab w:val="left" w:pos="6705"/>
              </w:tabs>
              <w:spacing w:line="322" w:lineRule="exact"/>
              <w:ind w:left="107" w:right="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РАБОЧЕЙ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ПРОГРАММЫ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ВОСПИТАНИЯ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МДОУ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«</w:t>
            </w:r>
            <w:r w:rsidRPr="00D72C1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ДЕТСКИЙ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САД</w:t>
            </w:r>
            <w:r w:rsidRPr="00D72C1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183».</w:t>
            </w:r>
          </w:p>
        </w:tc>
        <w:tc>
          <w:tcPr>
            <w:tcW w:w="1212" w:type="dxa"/>
            <w:vAlign w:val="center"/>
          </w:tcPr>
          <w:p w:rsidR="00A1548F" w:rsidRPr="00D72C1E" w:rsidRDefault="00F23633" w:rsidP="00E40570">
            <w:pPr>
              <w:pStyle w:val="TableParagraph"/>
              <w:spacing w:line="315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0F2946" w:rsidRPr="00D72C1E" w:rsidTr="000F2946">
        <w:trPr>
          <w:trHeight w:val="727"/>
        </w:trPr>
        <w:tc>
          <w:tcPr>
            <w:tcW w:w="9017" w:type="dxa"/>
          </w:tcPr>
          <w:p w:rsidR="000F2946" w:rsidRPr="00D72C1E" w:rsidRDefault="000F2946" w:rsidP="000F2946">
            <w:pPr>
              <w:pStyle w:val="a3"/>
              <w:spacing w:line="276" w:lineRule="auto"/>
              <w:ind w:left="142" w:right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3.3.НОРМАТИВНО-МЕТОДИЧЕСКОЕ ОБЕСПЕЧЕНИЕ РЕАЛИЗАЦИИ                              ПРОГРАММЫ ВОСПИТАНИЯ</w:t>
            </w:r>
          </w:p>
        </w:tc>
        <w:tc>
          <w:tcPr>
            <w:tcW w:w="1212" w:type="dxa"/>
            <w:vAlign w:val="center"/>
          </w:tcPr>
          <w:p w:rsidR="000F2946" w:rsidRPr="00D72C1E" w:rsidRDefault="000F2946" w:rsidP="00E40570">
            <w:pPr>
              <w:pStyle w:val="TableParagraph"/>
              <w:spacing w:line="315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F23633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F2946" w:rsidRPr="00D72C1E" w:rsidTr="000F2946">
        <w:trPr>
          <w:trHeight w:val="837"/>
        </w:trPr>
        <w:tc>
          <w:tcPr>
            <w:tcW w:w="9017" w:type="dxa"/>
          </w:tcPr>
          <w:p w:rsidR="000F2946" w:rsidRPr="00D72C1E" w:rsidRDefault="000F2946" w:rsidP="000F2946">
            <w:pPr>
              <w:pStyle w:val="a3"/>
              <w:ind w:left="142" w:right="204" w:hanging="142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3.4.ОСОБЫЕ ТРЕБОВАНИЯ К УСЛОВИЯМ, ОБЕСПЕЧИВАЮЩИМ  ДОСТИЖЕНИЕ ПЛАНИРУЕМЫХ ЛИЧНОСТНЫХ РЕЗУЛЬТАТОВ В РАБОТЕ С ОСОБЫМИ КАТЕГОРИЯМИ ДЕТЕЙ </w:t>
            </w:r>
          </w:p>
        </w:tc>
        <w:tc>
          <w:tcPr>
            <w:tcW w:w="1212" w:type="dxa"/>
            <w:vAlign w:val="center"/>
          </w:tcPr>
          <w:p w:rsidR="000F2946" w:rsidRPr="00D72C1E" w:rsidRDefault="000F2946" w:rsidP="00E40570">
            <w:pPr>
              <w:pStyle w:val="TableParagraph"/>
              <w:spacing w:line="315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</w:tr>
      <w:tr w:rsidR="00A1548F" w:rsidRPr="00D72C1E" w:rsidTr="00E40570">
        <w:trPr>
          <w:trHeight w:val="645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tabs>
                <w:tab w:val="left" w:pos="815"/>
              </w:tabs>
              <w:spacing w:line="315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3.3.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ПЛАНИРОВАНИЕ</w:t>
            </w:r>
            <w:r w:rsidRPr="00D72C1E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ВОСПИТАТЕЛЬНОЙ</w:t>
            </w:r>
            <w:r w:rsidRPr="00D72C1E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D72C1E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72C1E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МДОУ «ДЕТСКИЙ САД №</w:t>
            </w:r>
            <w:r w:rsidRPr="00D72C1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183».</w:t>
            </w:r>
          </w:p>
        </w:tc>
        <w:tc>
          <w:tcPr>
            <w:tcW w:w="1212" w:type="dxa"/>
            <w:vAlign w:val="center"/>
          </w:tcPr>
          <w:p w:rsidR="00A1548F" w:rsidRPr="00D72C1E" w:rsidRDefault="00F23633" w:rsidP="00E40570">
            <w:pPr>
              <w:pStyle w:val="TableParagraph"/>
              <w:spacing w:line="315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A1548F"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A1548F" w:rsidRPr="00D72C1E" w:rsidTr="00E40570">
        <w:trPr>
          <w:trHeight w:val="321"/>
        </w:trPr>
        <w:tc>
          <w:tcPr>
            <w:tcW w:w="9017" w:type="dxa"/>
          </w:tcPr>
          <w:p w:rsidR="00A1548F" w:rsidRPr="00D72C1E" w:rsidRDefault="00A1548F" w:rsidP="00A1548F">
            <w:pPr>
              <w:pStyle w:val="TableParagraph"/>
              <w:spacing w:line="301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</w:t>
            </w:r>
            <w:r w:rsidRPr="00D72C1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D72C1E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2E66D5" w:rsidRPr="00D72C1E" w:rsidRDefault="002E66D5" w:rsidP="00A1548F">
            <w:pPr>
              <w:pStyle w:val="TableParagraph"/>
              <w:spacing w:line="30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Календарный план воспитательной работы на 2021-2022 учебный год</w:t>
            </w:r>
          </w:p>
        </w:tc>
        <w:tc>
          <w:tcPr>
            <w:tcW w:w="1212" w:type="dxa"/>
            <w:vAlign w:val="center"/>
          </w:tcPr>
          <w:p w:rsidR="00A1548F" w:rsidRPr="00D72C1E" w:rsidRDefault="002E66D5" w:rsidP="00E40570">
            <w:pPr>
              <w:pStyle w:val="TableParagraph"/>
              <w:spacing w:line="301" w:lineRule="exact"/>
              <w:ind w:left="446" w:right="4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</w:tr>
    </w:tbl>
    <w:p w:rsidR="00F23633" w:rsidRPr="00D72C1E" w:rsidRDefault="00F23633" w:rsidP="0053273D">
      <w:pPr>
        <w:pStyle w:val="Heading2"/>
        <w:tabs>
          <w:tab w:val="left" w:pos="4039"/>
          <w:tab w:val="left" w:pos="4041"/>
        </w:tabs>
        <w:spacing w:before="98" w:line="339" w:lineRule="exact"/>
        <w:ind w:left="0"/>
        <w:rPr>
          <w:b w:val="0"/>
          <w:spacing w:val="-1"/>
        </w:rPr>
      </w:pPr>
    </w:p>
    <w:p w:rsidR="00D72C1E" w:rsidRPr="00D72C1E" w:rsidRDefault="00D72C1E" w:rsidP="00A1548F">
      <w:pPr>
        <w:pStyle w:val="Heading2"/>
        <w:tabs>
          <w:tab w:val="left" w:pos="4039"/>
          <w:tab w:val="left" w:pos="4041"/>
        </w:tabs>
        <w:spacing w:before="98" w:line="339" w:lineRule="exact"/>
        <w:ind w:left="0"/>
        <w:jc w:val="center"/>
        <w:rPr>
          <w:b w:val="0"/>
          <w:spacing w:val="-1"/>
        </w:rPr>
      </w:pPr>
    </w:p>
    <w:p w:rsidR="00D72C1E" w:rsidRPr="00D72C1E" w:rsidRDefault="00D72C1E" w:rsidP="00A1548F">
      <w:pPr>
        <w:pStyle w:val="Heading2"/>
        <w:tabs>
          <w:tab w:val="left" w:pos="4039"/>
          <w:tab w:val="left" w:pos="4041"/>
        </w:tabs>
        <w:spacing w:before="98" w:line="339" w:lineRule="exact"/>
        <w:ind w:left="0"/>
        <w:jc w:val="center"/>
        <w:rPr>
          <w:b w:val="0"/>
          <w:spacing w:val="-1"/>
        </w:rPr>
      </w:pPr>
    </w:p>
    <w:p w:rsidR="00D72C1E" w:rsidRPr="00D72C1E" w:rsidRDefault="00D72C1E" w:rsidP="00A1548F">
      <w:pPr>
        <w:pStyle w:val="Heading2"/>
        <w:tabs>
          <w:tab w:val="left" w:pos="4039"/>
          <w:tab w:val="left" w:pos="4041"/>
        </w:tabs>
        <w:spacing w:before="98" w:line="339" w:lineRule="exact"/>
        <w:ind w:left="0"/>
        <w:jc w:val="center"/>
        <w:rPr>
          <w:b w:val="0"/>
          <w:spacing w:val="-1"/>
        </w:rPr>
      </w:pPr>
    </w:p>
    <w:p w:rsidR="00A1548F" w:rsidRPr="00D72C1E" w:rsidRDefault="00A1548F" w:rsidP="00A1548F">
      <w:pPr>
        <w:pStyle w:val="Heading2"/>
        <w:tabs>
          <w:tab w:val="left" w:pos="4039"/>
          <w:tab w:val="left" w:pos="4041"/>
        </w:tabs>
        <w:spacing w:before="98" w:line="339" w:lineRule="exact"/>
        <w:ind w:left="0"/>
        <w:jc w:val="center"/>
        <w:rPr>
          <w:b w:val="0"/>
        </w:rPr>
      </w:pPr>
      <w:r w:rsidRPr="00D72C1E">
        <w:rPr>
          <w:b w:val="0"/>
          <w:spacing w:val="-1"/>
        </w:rPr>
        <w:lastRenderedPageBreak/>
        <w:t>ПОЯСНИТЕЛЬНАЯ</w:t>
      </w:r>
      <w:r w:rsidRPr="00D72C1E">
        <w:rPr>
          <w:b w:val="0"/>
          <w:spacing w:val="-14"/>
        </w:rPr>
        <w:t xml:space="preserve"> </w:t>
      </w:r>
      <w:r w:rsidRPr="00D72C1E">
        <w:rPr>
          <w:b w:val="0"/>
        </w:rPr>
        <w:t>ЗАПИСКА.</w:t>
      </w:r>
    </w:p>
    <w:p w:rsidR="00A1548F" w:rsidRPr="00D72C1E" w:rsidRDefault="00A1548F" w:rsidP="00401F7F">
      <w:pPr>
        <w:pStyle w:val="a3"/>
        <w:spacing w:line="276" w:lineRule="auto"/>
        <w:ind w:left="0" w:right="98" w:firstLine="707"/>
      </w:pPr>
      <w:r w:rsidRPr="00D72C1E">
        <w:t>Рабочая</w:t>
      </w:r>
      <w:r w:rsidRPr="00D72C1E">
        <w:rPr>
          <w:spacing w:val="1"/>
        </w:rPr>
        <w:t xml:space="preserve"> </w:t>
      </w:r>
      <w:r w:rsidRPr="00D72C1E">
        <w:t>программа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муниципального</w:t>
      </w:r>
      <w:r w:rsidRPr="00D72C1E">
        <w:rPr>
          <w:spacing w:val="1"/>
        </w:rPr>
        <w:t xml:space="preserve"> </w:t>
      </w:r>
      <w:r w:rsidRPr="00D72C1E">
        <w:t>дошкольного</w:t>
      </w:r>
      <w:r w:rsidRPr="00D72C1E">
        <w:rPr>
          <w:spacing w:val="-67"/>
        </w:rPr>
        <w:t xml:space="preserve">  </w:t>
      </w:r>
      <w:r w:rsidRPr="00D72C1E">
        <w:t>образовательного</w:t>
      </w:r>
      <w:r w:rsidRPr="00D72C1E">
        <w:rPr>
          <w:spacing w:val="1"/>
        </w:rPr>
        <w:t xml:space="preserve"> </w:t>
      </w:r>
      <w:r w:rsidRPr="00D72C1E">
        <w:t>учреждения</w:t>
      </w:r>
      <w:r w:rsidRPr="00D72C1E">
        <w:rPr>
          <w:spacing w:val="1"/>
        </w:rPr>
        <w:t xml:space="preserve"> </w:t>
      </w:r>
      <w:r w:rsidRPr="00D72C1E">
        <w:t>«Детский</w:t>
      </w:r>
      <w:r w:rsidRPr="00D72C1E">
        <w:rPr>
          <w:spacing w:val="1"/>
        </w:rPr>
        <w:t xml:space="preserve"> </w:t>
      </w:r>
      <w:r w:rsidRPr="00D72C1E">
        <w:t>сад</w:t>
      </w:r>
      <w:r w:rsidRPr="00D72C1E">
        <w:rPr>
          <w:spacing w:val="1"/>
        </w:rPr>
        <w:t xml:space="preserve"> </w:t>
      </w:r>
      <w:r w:rsidRPr="00D72C1E">
        <w:t>№</w:t>
      </w:r>
      <w:r w:rsidRPr="00D72C1E">
        <w:rPr>
          <w:spacing w:val="1"/>
        </w:rPr>
        <w:t xml:space="preserve"> </w:t>
      </w:r>
      <w:r w:rsidRPr="00D72C1E">
        <w:t>183»</w:t>
      </w:r>
      <w:r w:rsidRPr="00D72C1E">
        <w:rPr>
          <w:spacing w:val="1"/>
        </w:rPr>
        <w:t xml:space="preserve"> </w:t>
      </w:r>
      <w:r w:rsidRPr="00D72C1E">
        <w:t>города Ярославля (далее – Рабочая программа воспитания) является обязательной частью</w:t>
      </w:r>
      <w:r w:rsidRPr="00D72C1E">
        <w:rPr>
          <w:spacing w:val="1"/>
        </w:rPr>
        <w:t xml:space="preserve"> </w:t>
      </w:r>
      <w:r w:rsidRPr="00D72C1E">
        <w:t>основной</w:t>
      </w:r>
      <w:r w:rsidRPr="00D72C1E">
        <w:rPr>
          <w:spacing w:val="1"/>
        </w:rPr>
        <w:t xml:space="preserve"> </w:t>
      </w:r>
      <w:r w:rsidRPr="00D72C1E">
        <w:t>образовательной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муниципального</w:t>
      </w:r>
      <w:r w:rsidRPr="00D72C1E">
        <w:rPr>
          <w:spacing w:val="1"/>
        </w:rPr>
        <w:t xml:space="preserve"> </w:t>
      </w:r>
      <w:r w:rsidRPr="00D72C1E">
        <w:t>дошкольного</w:t>
      </w:r>
      <w:r w:rsidRPr="00D72C1E">
        <w:rPr>
          <w:spacing w:val="1"/>
        </w:rPr>
        <w:t xml:space="preserve"> </w:t>
      </w:r>
      <w:r w:rsidRPr="00D72C1E">
        <w:t>образовательного</w:t>
      </w:r>
      <w:r w:rsidRPr="00D72C1E">
        <w:rPr>
          <w:spacing w:val="1"/>
        </w:rPr>
        <w:t xml:space="preserve"> </w:t>
      </w:r>
      <w:r w:rsidRPr="00D72C1E">
        <w:t>учреждения</w:t>
      </w:r>
      <w:r w:rsidRPr="00D72C1E">
        <w:rPr>
          <w:spacing w:val="1"/>
        </w:rPr>
        <w:t xml:space="preserve"> </w:t>
      </w:r>
      <w:r w:rsidRPr="00D72C1E">
        <w:t>«Детский</w:t>
      </w:r>
      <w:r w:rsidRPr="00D72C1E">
        <w:rPr>
          <w:spacing w:val="1"/>
        </w:rPr>
        <w:t xml:space="preserve"> </w:t>
      </w:r>
      <w:r w:rsidRPr="00D72C1E">
        <w:t>сад</w:t>
      </w:r>
      <w:r w:rsidRPr="00D72C1E">
        <w:rPr>
          <w:spacing w:val="1"/>
        </w:rPr>
        <w:t xml:space="preserve"> </w:t>
      </w:r>
      <w:r w:rsidRPr="00D72C1E">
        <w:t>№</w:t>
      </w:r>
      <w:r w:rsidRPr="00D72C1E">
        <w:rPr>
          <w:spacing w:val="1"/>
        </w:rPr>
        <w:t xml:space="preserve"> </w:t>
      </w:r>
      <w:r w:rsidRPr="00D72C1E">
        <w:t>183»</w:t>
      </w:r>
      <w:r w:rsidRPr="00D72C1E">
        <w:rPr>
          <w:spacing w:val="-3"/>
        </w:rPr>
        <w:t xml:space="preserve"> г. Ярославля </w:t>
      </w:r>
      <w:r w:rsidRPr="00D72C1E">
        <w:t>(далее</w:t>
      </w:r>
      <w:r w:rsidRPr="00D72C1E">
        <w:rPr>
          <w:spacing w:val="-3"/>
        </w:rPr>
        <w:t xml:space="preserve"> </w:t>
      </w:r>
      <w:r w:rsidRPr="00D72C1E">
        <w:t>–</w:t>
      </w:r>
      <w:r w:rsidRPr="00D72C1E">
        <w:rPr>
          <w:spacing w:val="-1"/>
        </w:rPr>
        <w:t xml:space="preserve"> </w:t>
      </w:r>
      <w:r w:rsidRPr="00D72C1E">
        <w:t>МДОУ</w:t>
      </w:r>
      <w:r w:rsidRPr="00D72C1E">
        <w:rPr>
          <w:spacing w:val="-1"/>
        </w:rPr>
        <w:t xml:space="preserve"> «</w:t>
      </w:r>
      <w:r w:rsidRPr="00D72C1E">
        <w:t>Детский сад</w:t>
      </w:r>
      <w:r w:rsidRPr="00D72C1E">
        <w:rPr>
          <w:spacing w:val="-3"/>
        </w:rPr>
        <w:t xml:space="preserve"> </w:t>
      </w:r>
      <w:r w:rsidRPr="00D72C1E">
        <w:t>№</w:t>
      </w:r>
      <w:r w:rsidRPr="00D72C1E">
        <w:rPr>
          <w:spacing w:val="-2"/>
        </w:rPr>
        <w:t xml:space="preserve"> </w:t>
      </w:r>
      <w:r w:rsidRPr="00D72C1E">
        <w:t>183»).</w:t>
      </w:r>
    </w:p>
    <w:p w:rsidR="00A1548F" w:rsidRPr="00D72C1E" w:rsidRDefault="00A1548F" w:rsidP="00401F7F">
      <w:pPr>
        <w:pStyle w:val="a3"/>
        <w:spacing w:line="276" w:lineRule="auto"/>
        <w:ind w:left="0" w:right="98" w:firstLine="708"/>
      </w:pPr>
      <w:r w:rsidRPr="00D72C1E">
        <w:t>Рабочая</w:t>
      </w:r>
      <w:r w:rsidRPr="00D72C1E">
        <w:rPr>
          <w:spacing w:val="1"/>
        </w:rPr>
        <w:t xml:space="preserve"> </w:t>
      </w:r>
      <w:r w:rsidRPr="00D72C1E">
        <w:t>программа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1"/>
        </w:rPr>
        <w:t xml:space="preserve"> «</w:t>
      </w:r>
      <w:r w:rsidRPr="00D72C1E">
        <w:t>Детский</w:t>
      </w:r>
      <w:r w:rsidRPr="00D72C1E">
        <w:rPr>
          <w:spacing w:val="1"/>
        </w:rPr>
        <w:t xml:space="preserve"> </w:t>
      </w:r>
      <w:r w:rsidRPr="00D72C1E">
        <w:t>сад</w:t>
      </w:r>
      <w:r w:rsidRPr="00D72C1E">
        <w:rPr>
          <w:spacing w:val="1"/>
        </w:rPr>
        <w:t xml:space="preserve"> </w:t>
      </w:r>
      <w:r w:rsidRPr="00D72C1E">
        <w:t>№</w:t>
      </w:r>
      <w:r w:rsidRPr="00D72C1E">
        <w:rPr>
          <w:spacing w:val="1"/>
        </w:rPr>
        <w:t xml:space="preserve"> </w:t>
      </w:r>
      <w:r w:rsidRPr="00D72C1E">
        <w:t>183»</w:t>
      </w:r>
      <w:r w:rsidRPr="00D72C1E">
        <w:rPr>
          <w:spacing w:val="1"/>
        </w:rPr>
        <w:t xml:space="preserve"> </w:t>
      </w:r>
      <w:r w:rsidRPr="00D72C1E">
        <w:t>разработана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соответствии</w:t>
      </w:r>
      <w:r w:rsidRPr="00D72C1E">
        <w:rPr>
          <w:spacing w:val="-1"/>
        </w:rPr>
        <w:t xml:space="preserve"> </w:t>
      </w:r>
      <w:proofErr w:type="gramStart"/>
      <w:r w:rsidRPr="00D72C1E">
        <w:t>с</w:t>
      </w:r>
      <w:proofErr w:type="gramEnd"/>
      <w:r w:rsidRPr="00D72C1E">
        <w:t>:</w:t>
      </w:r>
    </w:p>
    <w:p w:rsidR="00A1548F" w:rsidRPr="00D72C1E" w:rsidRDefault="00A1548F" w:rsidP="00401F7F">
      <w:pPr>
        <w:pStyle w:val="a5"/>
        <w:numPr>
          <w:ilvl w:val="0"/>
          <w:numId w:val="10"/>
        </w:numPr>
        <w:tabs>
          <w:tab w:val="left" w:pos="1134"/>
        </w:tabs>
        <w:spacing w:line="276" w:lineRule="auto"/>
        <w:ind w:left="0" w:right="98" w:firstLine="70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Федеральным законом от 29 декабря 2012 г. № 273-ФЗ «Об образовании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Российской Федерации»;</w:t>
      </w:r>
    </w:p>
    <w:p w:rsidR="00A1548F" w:rsidRPr="00D72C1E" w:rsidRDefault="00A1548F" w:rsidP="00401F7F">
      <w:pPr>
        <w:pStyle w:val="a5"/>
        <w:numPr>
          <w:ilvl w:val="0"/>
          <w:numId w:val="10"/>
        </w:numPr>
        <w:tabs>
          <w:tab w:val="left" w:pos="1134"/>
          <w:tab w:val="left" w:pos="1733"/>
        </w:tabs>
        <w:spacing w:line="276" w:lineRule="auto"/>
        <w:ind w:left="0" w:right="98" w:firstLine="70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Федеральным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государственным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стандартом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дошкольного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образования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(приказ</w:t>
      </w:r>
      <w:r w:rsidRPr="00D72C1E">
        <w:rPr>
          <w:spacing w:val="-17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Минобрнауки</w:t>
      </w:r>
      <w:proofErr w:type="spellEnd"/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России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z w:val="28"/>
          <w:szCs w:val="28"/>
        </w:rPr>
        <w:t>17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октября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z w:val="28"/>
          <w:szCs w:val="28"/>
        </w:rPr>
        <w:t>2013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г.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z w:val="28"/>
          <w:szCs w:val="28"/>
        </w:rPr>
        <w:t>№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z w:val="28"/>
          <w:szCs w:val="28"/>
        </w:rPr>
        <w:t>1155,</w:t>
      </w:r>
      <w:r w:rsidRPr="00D72C1E">
        <w:rPr>
          <w:spacing w:val="-67"/>
          <w:sz w:val="28"/>
          <w:szCs w:val="28"/>
        </w:rPr>
        <w:t xml:space="preserve">     </w:t>
      </w:r>
      <w:r w:rsidRPr="00D72C1E">
        <w:rPr>
          <w:sz w:val="28"/>
          <w:szCs w:val="28"/>
        </w:rPr>
        <w:t>зарегистрирован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Минюстом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14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ноября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2013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г.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№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30384);</w:t>
      </w:r>
    </w:p>
    <w:p w:rsidR="00A1548F" w:rsidRPr="00D72C1E" w:rsidRDefault="00A1548F" w:rsidP="00401F7F">
      <w:pPr>
        <w:pStyle w:val="a5"/>
        <w:numPr>
          <w:ilvl w:val="0"/>
          <w:numId w:val="10"/>
        </w:numPr>
        <w:tabs>
          <w:tab w:val="left" w:pos="1134"/>
          <w:tab w:val="left" w:pos="1733"/>
        </w:tabs>
        <w:spacing w:line="276" w:lineRule="auto"/>
        <w:ind w:left="0" w:right="98" w:firstLine="708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Федеральным законом от 31 июля 2020 года № 304-ФЗ «О внесении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изменений в Федеральный закон «Об образовании в Российской Федерации» 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вопросам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 обучающихся»;</w:t>
      </w:r>
    </w:p>
    <w:p w:rsidR="00A1548F" w:rsidRPr="00D72C1E" w:rsidRDefault="00A1548F" w:rsidP="00401F7F">
      <w:pPr>
        <w:pStyle w:val="a5"/>
        <w:numPr>
          <w:ilvl w:val="0"/>
          <w:numId w:val="10"/>
        </w:numPr>
        <w:tabs>
          <w:tab w:val="left" w:pos="1134"/>
          <w:tab w:val="left" w:pos="1733"/>
        </w:tabs>
        <w:spacing w:line="276" w:lineRule="auto"/>
        <w:ind w:left="0" w:right="98" w:firstLine="709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Указом Президента Российской Федерации от 7 мая 2018 года № 204 «О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национальных целях и стратегических задачах развития Российской Федерации 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период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2024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года»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(далее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–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Указ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Президента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РФ).</w:t>
      </w:r>
    </w:p>
    <w:p w:rsidR="00A1548F" w:rsidRPr="00D72C1E" w:rsidRDefault="00A1548F" w:rsidP="00401F7F">
      <w:pPr>
        <w:pStyle w:val="a3"/>
        <w:spacing w:line="276" w:lineRule="auto"/>
        <w:ind w:left="0" w:right="98" w:firstLine="707"/>
      </w:pPr>
      <w:proofErr w:type="gramStart"/>
      <w:r w:rsidRPr="00D72C1E">
        <w:t>Назначение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–</w:t>
      </w:r>
      <w:r w:rsidRPr="00D72C1E">
        <w:rPr>
          <w:spacing w:val="1"/>
        </w:rPr>
        <w:t xml:space="preserve"> </w:t>
      </w:r>
      <w:r w:rsidRPr="00D72C1E">
        <w:t>помочь</w:t>
      </w:r>
      <w:r w:rsidRPr="00D72C1E">
        <w:rPr>
          <w:spacing w:val="1"/>
        </w:rPr>
        <w:t xml:space="preserve"> </w:t>
      </w:r>
      <w:r w:rsidRPr="00D72C1E">
        <w:t>педагогическим</w:t>
      </w:r>
      <w:r w:rsidRPr="00D72C1E">
        <w:rPr>
          <w:spacing w:val="1"/>
        </w:rPr>
        <w:t xml:space="preserve"> </w:t>
      </w:r>
      <w:r w:rsidRPr="00D72C1E">
        <w:t>работникам</w:t>
      </w:r>
      <w:r w:rsidRPr="00D72C1E">
        <w:rPr>
          <w:spacing w:val="-6"/>
        </w:rPr>
        <w:t xml:space="preserve"> </w:t>
      </w:r>
      <w:r w:rsidRPr="00D72C1E">
        <w:t>МДОУ</w:t>
      </w:r>
      <w:r w:rsidRPr="00D72C1E">
        <w:rPr>
          <w:spacing w:val="-5"/>
        </w:rPr>
        <w:t xml:space="preserve"> «</w:t>
      </w:r>
      <w:r w:rsidRPr="00D72C1E">
        <w:t>Детский</w:t>
      </w:r>
      <w:r w:rsidRPr="00D72C1E">
        <w:rPr>
          <w:spacing w:val="-4"/>
        </w:rPr>
        <w:t xml:space="preserve"> </w:t>
      </w:r>
      <w:r w:rsidRPr="00D72C1E">
        <w:t>сад</w:t>
      </w:r>
      <w:r w:rsidRPr="00D72C1E">
        <w:rPr>
          <w:spacing w:val="-8"/>
        </w:rPr>
        <w:t xml:space="preserve"> </w:t>
      </w:r>
      <w:r w:rsidRPr="00D72C1E">
        <w:t>№</w:t>
      </w:r>
      <w:r w:rsidRPr="00D72C1E">
        <w:rPr>
          <w:spacing w:val="-6"/>
        </w:rPr>
        <w:t xml:space="preserve"> </w:t>
      </w:r>
      <w:r w:rsidRPr="00D72C1E">
        <w:t xml:space="preserve">183» </w:t>
      </w:r>
      <w:r w:rsidRPr="00D72C1E">
        <w:rPr>
          <w:spacing w:val="-8"/>
        </w:rPr>
        <w:t xml:space="preserve"> </w:t>
      </w:r>
      <w:r w:rsidRPr="00D72C1E">
        <w:t>реализовать</w:t>
      </w:r>
      <w:r w:rsidRPr="00D72C1E">
        <w:rPr>
          <w:spacing w:val="-6"/>
        </w:rPr>
        <w:t xml:space="preserve"> </w:t>
      </w:r>
      <w:r w:rsidRPr="00D72C1E">
        <w:t>решение</w:t>
      </w:r>
      <w:r w:rsidRPr="00D72C1E">
        <w:rPr>
          <w:spacing w:val="-5"/>
        </w:rPr>
        <w:t xml:space="preserve"> </w:t>
      </w:r>
      <w:r w:rsidRPr="00D72C1E">
        <w:t>таких</w:t>
      </w:r>
      <w:r w:rsidRPr="00D72C1E">
        <w:rPr>
          <w:spacing w:val="-7"/>
        </w:rPr>
        <w:t xml:space="preserve"> </w:t>
      </w:r>
      <w:r w:rsidRPr="00D72C1E">
        <w:t>проблем,</w:t>
      </w:r>
      <w:r w:rsidRPr="00D72C1E">
        <w:rPr>
          <w:spacing w:val="-5"/>
        </w:rPr>
        <w:t xml:space="preserve"> </w:t>
      </w:r>
      <w:r w:rsidRPr="00D72C1E">
        <w:t>как развитие</w:t>
      </w:r>
      <w:r w:rsidRPr="00D72C1E">
        <w:rPr>
          <w:spacing w:val="1"/>
        </w:rPr>
        <w:t xml:space="preserve"> </w:t>
      </w:r>
      <w:r w:rsidRPr="00D72C1E">
        <w:t>у</w:t>
      </w:r>
      <w:r w:rsidRPr="00D72C1E">
        <w:rPr>
          <w:spacing w:val="1"/>
        </w:rPr>
        <w:t xml:space="preserve"> </w:t>
      </w:r>
      <w:r w:rsidRPr="00D72C1E">
        <w:t>воспитанников</w:t>
      </w:r>
      <w:r w:rsidRPr="00D72C1E">
        <w:rPr>
          <w:spacing w:val="1"/>
        </w:rPr>
        <w:t xml:space="preserve"> </w:t>
      </w:r>
      <w:r w:rsidRPr="00D72C1E">
        <w:t>социальных,</w:t>
      </w:r>
      <w:r w:rsidRPr="00D72C1E">
        <w:rPr>
          <w:spacing w:val="1"/>
        </w:rPr>
        <w:t xml:space="preserve"> </w:t>
      </w:r>
      <w:r w:rsidRPr="00D72C1E">
        <w:t>нравственных,</w:t>
      </w:r>
      <w:r w:rsidRPr="00D72C1E">
        <w:rPr>
          <w:spacing w:val="1"/>
        </w:rPr>
        <w:t xml:space="preserve"> </w:t>
      </w:r>
      <w:r w:rsidRPr="00D72C1E">
        <w:t>эстетических</w:t>
      </w:r>
      <w:r w:rsidRPr="00D72C1E">
        <w:rPr>
          <w:spacing w:val="1"/>
        </w:rPr>
        <w:t xml:space="preserve"> </w:t>
      </w:r>
      <w:r w:rsidRPr="00D72C1E">
        <w:t>качеств,</w:t>
      </w:r>
      <w:r w:rsidRPr="00D72C1E">
        <w:rPr>
          <w:spacing w:val="1"/>
        </w:rPr>
        <w:t xml:space="preserve"> </w:t>
      </w:r>
      <w:r w:rsidRPr="00D72C1E">
        <w:t>направленных</w:t>
      </w:r>
      <w:r w:rsidRPr="00D72C1E">
        <w:rPr>
          <w:spacing w:val="1"/>
        </w:rPr>
        <w:t xml:space="preserve"> </w:t>
      </w:r>
      <w:r w:rsidRPr="00D72C1E">
        <w:t>на</w:t>
      </w:r>
      <w:r w:rsidRPr="00D72C1E">
        <w:rPr>
          <w:spacing w:val="1"/>
        </w:rPr>
        <w:t xml:space="preserve"> </w:t>
      </w:r>
      <w:r w:rsidRPr="00D72C1E">
        <w:t>воспитание духовно-нравственных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proofErr w:type="spellStart"/>
      <w:r w:rsidRPr="00D72C1E">
        <w:t>социокультурных</w:t>
      </w:r>
      <w:proofErr w:type="spellEnd"/>
      <w:r w:rsidRPr="00D72C1E">
        <w:rPr>
          <w:spacing w:val="1"/>
        </w:rPr>
        <w:t xml:space="preserve"> </w:t>
      </w:r>
      <w:r w:rsidRPr="00D72C1E">
        <w:t>ценностей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принятие</w:t>
      </w:r>
      <w:r w:rsidRPr="00D72C1E">
        <w:rPr>
          <w:spacing w:val="1"/>
        </w:rPr>
        <w:t xml:space="preserve"> </w:t>
      </w:r>
      <w:r w:rsidRPr="00D72C1E">
        <w:t>правил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норм</w:t>
      </w:r>
      <w:r w:rsidRPr="00D72C1E">
        <w:rPr>
          <w:spacing w:val="1"/>
        </w:rPr>
        <w:t xml:space="preserve"> </w:t>
      </w:r>
      <w:r w:rsidRPr="00D72C1E">
        <w:t>поведения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интересах</w:t>
      </w:r>
      <w:r w:rsidRPr="00D72C1E">
        <w:rPr>
          <w:spacing w:val="1"/>
        </w:rPr>
        <w:t xml:space="preserve"> </w:t>
      </w:r>
      <w:r w:rsidRPr="00D72C1E">
        <w:t>человека,</w:t>
      </w:r>
      <w:r w:rsidRPr="00D72C1E">
        <w:rPr>
          <w:spacing w:val="1"/>
        </w:rPr>
        <w:t xml:space="preserve"> </w:t>
      </w:r>
      <w:r w:rsidRPr="00D72C1E">
        <w:t>семьи,</w:t>
      </w:r>
      <w:r w:rsidRPr="00D72C1E">
        <w:rPr>
          <w:spacing w:val="1"/>
        </w:rPr>
        <w:t xml:space="preserve"> </w:t>
      </w:r>
      <w:r w:rsidRPr="00D72C1E">
        <w:rPr>
          <w:bCs/>
          <w:color w:val="000000"/>
        </w:rPr>
        <w:t>общества и государства, формирование у обучающихся чувства патриотизма, гражданственности, уважения к памяти защитников Отечества и подвигам Героев Отечества, закону и</w:t>
      </w:r>
      <w:proofErr w:type="gramEnd"/>
      <w:r w:rsidRPr="00D72C1E">
        <w:rPr>
          <w:bCs/>
          <w:color w:val="000000"/>
        </w:rPr>
        <w:t xml:space="preserve"> правопорядку, человеку труда и старшему поколению, взаимного уважения, бережного отношения к культурному наследию и традициям многонационального народа Российской Федерации, природе и окружающей среде.</w:t>
      </w:r>
    </w:p>
    <w:p w:rsidR="00BB1803" w:rsidRPr="00D72C1E" w:rsidRDefault="001D3AFF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bCs/>
          <w:color w:val="000000"/>
          <w:sz w:val="28"/>
          <w:szCs w:val="28"/>
        </w:rPr>
        <w:t>П</w:t>
      </w:r>
      <w:r w:rsidR="00BB1803" w:rsidRPr="00D72C1E">
        <w:rPr>
          <w:bCs/>
          <w:color w:val="000000"/>
          <w:sz w:val="28"/>
          <w:szCs w:val="28"/>
        </w:rPr>
        <w:t xml:space="preserve">рограмма основана на воплощении национального воспитательного идеала, который понимается как </w:t>
      </w:r>
      <w:r w:rsidR="00BB1803" w:rsidRPr="00D72C1E">
        <w:rPr>
          <w:color w:val="000000"/>
          <w:sz w:val="28"/>
          <w:szCs w:val="28"/>
        </w:rPr>
        <w:t xml:space="preserve">высшая цель образования, нравственное (идеальное) представление </w:t>
      </w:r>
      <w:r w:rsidR="00BB1803" w:rsidRPr="00D72C1E">
        <w:rPr>
          <w:color w:val="000000"/>
          <w:sz w:val="28"/>
          <w:szCs w:val="28"/>
        </w:rPr>
        <w:br/>
        <w:t>о человеке.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В основе процесса воспитания детей в ДОО должны лежать конституционные </w:t>
      </w:r>
      <w:r w:rsidRPr="00D72C1E">
        <w:rPr>
          <w:color w:val="000000"/>
          <w:sz w:val="28"/>
          <w:szCs w:val="28"/>
        </w:rPr>
        <w:br/>
        <w:t>и национальные ценности российского общества.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Целевые ориентиры следует рассматривать как возрастные характеристики возможных достижений ребенка, которые </w:t>
      </w:r>
      <w:proofErr w:type="spellStart"/>
      <w:r w:rsidRPr="00D72C1E">
        <w:rPr>
          <w:color w:val="000000"/>
          <w:sz w:val="28"/>
          <w:szCs w:val="28"/>
        </w:rPr>
        <w:t>коррелируют</w:t>
      </w:r>
      <w:proofErr w:type="spellEnd"/>
      <w:r w:rsidRPr="00D72C1E">
        <w:rPr>
          <w:color w:val="000000"/>
          <w:sz w:val="28"/>
          <w:szCs w:val="28"/>
        </w:rPr>
        <w:t xml:space="preserve"> с портретом выпускника ДОО </w:t>
      </w:r>
      <w:r w:rsidRPr="00D72C1E">
        <w:rPr>
          <w:color w:val="000000"/>
          <w:sz w:val="28"/>
          <w:szCs w:val="28"/>
        </w:rPr>
        <w:br/>
        <w:t xml:space="preserve">и с базовыми духовно-нравственными ценностями. Планируемые результаты определяют направления для разработчиков </w:t>
      </w:r>
      <w:r w:rsidRPr="00D72C1E">
        <w:rPr>
          <w:bCs/>
          <w:color w:val="000000"/>
          <w:sz w:val="28"/>
          <w:szCs w:val="28"/>
        </w:rPr>
        <w:t>рабочей</w:t>
      </w:r>
      <w:r w:rsidRPr="00D72C1E">
        <w:rPr>
          <w:color w:val="000000"/>
          <w:sz w:val="28"/>
          <w:szCs w:val="28"/>
        </w:rPr>
        <w:t xml:space="preserve"> программы воспитания.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С учетом особенностей </w:t>
      </w:r>
      <w:proofErr w:type="spellStart"/>
      <w:r w:rsidRPr="00D72C1E">
        <w:rPr>
          <w:color w:val="000000"/>
          <w:sz w:val="28"/>
          <w:szCs w:val="28"/>
        </w:rPr>
        <w:t>социокультурной</w:t>
      </w:r>
      <w:proofErr w:type="spellEnd"/>
      <w:r w:rsidRPr="00D72C1E">
        <w:rPr>
          <w:color w:val="000000"/>
          <w:sz w:val="28"/>
          <w:szCs w:val="28"/>
        </w:rPr>
        <w:t xml:space="preserve"> среды, в которой воспитывается ребенок, </w:t>
      </w:r>
      <w:r w:rsidRPr="00D72C1E">
        <w:rPr>
          <w:color w:val="000000"/>
          <w:sz w:val="28"/>
          <w:szCs w:val="28"/>
        </w:rPr>
        <w:br/>
        <w:t xml:space="preserve">в рабочей программе воспитания необходимо отразить взаимодействие участников образовательных отношений (далее – ОО) со всеми субъектами образовательных </w:t>
      </w:r>
      <w:r w:rsidRPr="00D72C1E">
        <w:rPr>
          <w:color w:val="000000"/>
          <w:sz w:val="28"/>
          <w:szCs w:val="28"/>
        </w:rPr>
        <w:lastRenderedPageBreak/>
        <w:t xml:space="preserve">отношений. Только при подобном </w:t>
      </w:r>
      <w:proofErr w:type="gramStart"/>
      <w:r w:rsidRPr="00D72C1E">
        <w:rPr>
          <w:color w:val="000000"/>
          <w:sz w:val="28"/>
          <w:szCs w:val="28"/>
        </w:rPr>
        <w:t>подходе</w:t>
      </w:r>
      <w:proofErr w:type="gramEnd"/>
      <w:r w:rsidRPr="00D72C1E">
        <w:rPr>
          <w:color w:val="000000"/>
          <w:sz w:val="28"/>
          <w:szCs w:val="28"/>
        </w:rPr>
        <w:t xml:space="preserve">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Для того чтобы эти ценности осваивались ребёнком, они должны найти свое отражение </w:t>
      </w:r>
      <w:r w:rsidRPr="00D72C1E">
        <w:rPr>
          <w:color w:val="000000"/>
          <w:sz w:val="28"/>
          <w:szCs w:val="28"/>
        </w:rPr>
        <w:br/>
        <w:t>в основных направлениях воспитательной работы ДОО.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Ценности Родины и природы лежат в основе патриотического направления воспитания.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Ценности человека, семьи, дружбы, сотрудничества лежат в основе социального направления воспитания.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Ценность знания лежит в основе познавательного направления воспитания.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Ценность здоровья лежит в основе физического и оздоровительного направления воспитания.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Ценность труда лежит в основе трудового направления воспитания.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Ценности культуры и красоты лежат в основе этико-эстетического направления воспитания.</w:t>
      </w:r>
    </w:p>
    <w:p w:rsidR="00BB1803" w:rsidRPr="00D72C1E" w:rsidRDefault="00BB1803" w:rsidP="00401F7F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bCs/>
          <w:color w:val="000000"/>
          <w:sz w:val="28"/>
          <w:szCs w:val="28"/>
        </w:rPr>
        <w:t xml:space="preserve">Реализация Примерной программы основана на взаимодействии с разными субъектами образовательных отношений. </w:t>
      </w:r>
    </w:p>
    <w:p w:rsidR="00BB1803" w:rsidRPr="00D72C1E" w:rsidRDefault="00BB1803" w:rsidP="00401F7F">
      <w:pPr>
        <w:pStyle w:val="1"/>
        <w:spacing w:before="0" w:line="276" w:lineRule="auto"/>
        <w:ind w:firstLine="709"/>
        <w:contextualSpacing/>
        <w:jc w:val="both"/>
        <w:rPr>
          <w:rFonts w:ascii="Times New Roman" w:hAnsi="Times New Roman" w:cs="Times New Roman"/>
          <w:b w:val="0"/>
        </w:rPr>
      </w:pPr>
      <w:r w:rsidRPr="00D72C1E">
        <w:rPr>
          <w:rFonts w:ascii="Times New Roman" w:hAnsi="Times New Roman" w:cs="Times New Roman"/>
          <w:b w:val="0"/>
          <w:color w:val="000000"/>
        </w:rPr>
        <w:t>Реализация Программы воспитания предполагает социальное партнерство с другими организациями.</w:t>
      </w:r>
    </w:p>
    <w:p w:rsidR="00A1548F" w:rsidRPr="00D72C1E" w:rsidRDefault="00A1548F" w:rsidP="001D3AFF">
      <w:pPr>
        <w:pStyle w:val="a3"/>
        <w:spacing w:line="276" w:lineRule="auto"/>
        <w:ind w:left="0" w:right="202" w:firstLine="708"/>
      </w:pPr>
      <w:r w:rsidRPr="00D72C1E">
        <w:t>Рабочая</w:t>
      </w:r>
      <w:r w:rsidRPr="00D72C1E">
        <w:rPr>
          <w:spacing w:val="1"/>
        </w:rPr>
        <w:t xml:space="preserve"> </w:t>
      </w:r>
      <w:r w:rsidRPr="00D72C1E">
        <w:t>программа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показывает,</w:t>
      </w:r>
      <w:r w:rsidRPr="00D72C1E">
        <w:rPr>
          <w:spacing w:val="1"/>
        </w:rPr>
        <w:t xml:space="preserve"> </w:t>
      </w:r>
      <w:r w:rsidRPr="00D72C1E">
        <w:t>каким</w:t>
      </w:r>
      <w:r w:rsidRPr="00D72C1E">
        <w:rPr>
          <w:spacing w:val="1"/>
        </w:rPr>
        <w:t xml:space="preserve"> </w:t>
      </w:r>
      <w:r w:rsidRPr="00D72C1E">
        <w:t>образом</w:t>
      </w:r>
      <w:r w:rsidRPr="00D72C1E">
        <w:rPr>
          <w:spacing w:val="1"/>
        </w:rPr>
        <w:t xml:space="preserve"> </w:t>
      </w:r>
      <w:r w:rsidRPr="00D72C1E">
        <w:t>педагогические</w:t>
      </w:r>
      <w:r w:rsidRPr="00D72C1E">
        <w:rPr>
          <w:spacing w:val="1"/>
        </w:rPr>
        <w:t xml:space="preserve"> </w:t>
      </w:r>
      <w:r w:rsidRPr="00D72C1E">
        <w:t>работники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1"/>
        </w:rPr>
        <w:t xml:space="preserve"> «</w:t>
      </w:r>
      <w:r w:rsidRPr="00D72C1E">
        <w:t>Детский</w:t>
      </w:r>
      <w:r w:rsidRPr="00D72C1E">
        <w:rPr>
          <w:spacing w:val="1"/>
        </w:rPr>
        <w:t xml:space="preserve"> </w:t>
      </w:r>
      <w:r w:rsidRPr="00D72C1E">
        <w:t>сад</w:t>
      </w:r>
      <w:r w:rsidRPr="00D72C1E">
        <w:rPr>
          <w:spacing w:val="1"/>
        </w:rPr>
        <w:t xml:space="preserve"> </w:t>
      </w:r>
      <w:r w:rsidRPr="00D72C1E">
        <w:t>№</w:t>
      </w:r>
      <w:r w:rsidRPr="00D72C1E">
        <w:rPr>
          <w:spacing w:val="1"/>
        </w:rPr>
        <w:t xml:space="preserve"> </w:t>
      </w:r>
      <w:r w:rsidRPr="00D72C1E">
        <w:t>183»</w:t>
      </w:r>
      <w:r w:rsidRPr="00D72C1E">
        <w:rPr>
          <w:spacing w:val="1"/>
        </w:rPr>
        <w:t xml:space="preserve"> </w:t>
      </w:r>
      <w:r w:rsidRPr="00D72C1E">
        <w:t>(старший</w:t>
      </w:r>
      <w:r w:rsidRPr="00D72C1E">
        <w:rPr>
          <w:spacing w:val="1"/>
        </w:rPr>
        <w:t xml:space="preserve"> </w:t>
      </w:r>
      <w:r w:rsidRPr="00D72C1E">
        <w:t>воспитатель,</w:t>
      </w:r>
      <w:r w:rsidRPr="00D72C1E">
        <w:rPr>
          <w:spacing w:val="1"/>
        </w:rPr>
        <w:t xml:space="preserve"> </w:t>
      </w:r>
      <w:r w:rsidRPr="00D72C1E">
        <w:t>воспитатель,</w:t>
      </w:r>
      <w:r w:rsidRPr="00D72C1E">
        <w:rPr>
          <w:spacing w:val="1"/>
        </w:rPr>
        <w:t xml:space="preserve">  </w:t>
      </w:r>
      <w:r w:rsidRPr="00D72C1E">
        <w:t>педагог-психолог,</w:t>
      </w:r>
      <w:r w:rsidRPr="00D72C1E">
        <w:rPr>
          <w:spacing w:val="1"/>
        </w:rPr>
        <w:t xml:space="preserve"> </w:t>
      </w:r>
      <w:r w:rsidRPr="00D72C1E">
        <w:t>учитель-логопед</w:t>
      </w:r>
      <w:r w:rsidRPr="00D72C1E">
        <w:rPr>
          <w:spacing w:val="1"/>
        </w:rPr>
        <w:t xml:space="preserve"> </w:t>
      </w:r>
      <w:r w:rsidRPr="00D72C1E">
        <w:t>(логопед),</w:t>
      </w:r>
      <w:r w:rsidRPr="00D72C1E">
        <w:rPr>
          <w:spacing w:val="1"/>
        </w:rPr>
        <w:t xml:space="preserve"> учитель-дефектолог, </w:t>
      </w:r>
      <w:r w:rsidRPr="00D72C1E">
        <w:t>музыкальный</w:t>
      </w:r>
      <w:r w:rsidRPr="00D72C1E">
        <w:rPr>
          <w:spacing w:val="1"/>
        </w:rPr>
        <w:t xml:space="preserve"> </w:t>
      </w:r>
      <w:r w:rsidRPr="00D72C1E">
        <w:t>руководитель, инструктор по физической культуре) в тесном сотрудничестве с семьями воспитанников могут реализовать</w:t>
      </w:r>
      <w:r w:rsidRPr="00D72C1E">
        <w:rPr>
          <w:spacing w:val="-67"/>
        </w:rPr>
        <w:t xml:space="preserve"> </w:t>
      </w:r>
      <w:r w:rsidRPr="00D72C1E">
        <w:rPr>
          <w:spacing w:val="-1"/>
        </w:rPr>
        <w:t>процесс</w:t>
      </w:r>
      <w:r w:rsidRPr="00D72C1E">
        <w:rPr>
          <w:spacing w:val="-18"/>
        </w:rPr>
        <w:t xml:space="preserve"> </w:t>
      </w:r>
      <w:r w:rsidRPr="00D72C1E">
        <w:rPr>
          <w:spacing w:val="-1"/>
        </w:rPr>
        <w:t>воспитания</w:t>
      </w:r>
      <w:r w:rsidRPr="00D72C1E">
        <w:rPr>
          <w:spacing w:val="-20"/>
        </w:rPr>
        <w:t xml:space="preserve"> </w:t>
      </w:r>
      <w:r w:rsidRPr="00D72C1E">
        <w:rPr>
          <w:spacing w:val="-1"/>
        </w:rPr>
        <w:t>в</w:t>
      </w:r>
      <w:r w:rsidRPr="00D72C1E">
        <w:rPr>
          <w:spacing w:val="-18"/>
        </w:rPr>
        <w:t xml:space="preserve"> </w:t>
      </w:r>
      <w:r w:rsidRPr="00D72C1E">
        <w:rPr>
          <w:spacing w:val="-1"/>
        </w:rPr>
        <w:t>период</w:t>
      </w:r>
      <w:r w:rsidRPr="00D72C1E">
        <w:rPr>
          <w:spacing w:val="-18"/>
        </w:rPr>
        <w:t xml:space="preserve"> </w:t>
      </w:r>
      <w:r w:rsidRPr="00D72C1E">
        <w:rPr>
          <w:spacing w:val="-1"/>
        </w:rPr>
        <w:t>проживания</w:t>
      </w:r>
      <w:r w:rsidRPr="00D72C1E">
        <w:rPr>
          <w:spacing w:val="-17"/>
        </w:rPr>
        <w:t xml:space="preserve"> </w:t>
      </w:r>
      <w:r w:rsidRPr="00D72C1E">
        <w:rPr>
          <w:spacing w:val="-1"/>
        </w:rPr>
        <w:t>детьми</w:t>
      </w:r>
      <w:r w:rsidRPr="00D72C1E">
        <w:rPr>
          <w:spacing w:val="-17"/>
        </w:rPr>
        <w:t xml:space="preserve"> </w:t>
      </w:r>
      <w:r w:rsidRPr="00D72C1E">
        <w:rPr>
          <w:spacing w:val="-1"/>
        </w:rPr>
        <w:t>всех</w:t>
      </w:r>
      <w:r w:rsidRPr="00D72C1E">
        <w:rPr>
          <w:spacing w:val="-15"/>
        </w:rPr>
        <w:t xml:space="preserve"> </w:t>
      </w:r>
      <w:r w:rsidRPr="00D72C1E">
        <w:t>этапов</w:t>
      </w:r>
      <w:r w:rsidRPr="00D72C1E">
        <w:rPr>
          <w:spacing w:val="-18"/>
        </w:rPr>
        <w:t xml:space="preserve"> </w:t>
      </w:r>
      <w:r w:rsidRPr="00D72C1E">
        <w:t>детства</w:t>
      </w:r>
      <w:r w:rsidRPr="00D72C1E">
        <w:rPr>
          <w:spacing w:val="-18"/>
        </w:rPr>
        <w:t xml:space="preserve"> </w:t>
      </w:r>
      <w:r w:rsidRPr="00D72C1E">
        <w:t>(раннего</w:t>
      </w:r>
      <w:r w:rsidRPr="00D72C1E">
        <w:rPr>
          <w:spacing w:val="-1"/>
        </w:rPr>
        <w:t xml:space="preserve"> </w:t>
      </w:r>
      <w:r w:rsidRPr="00D72C1E">
        <w:t>и</w:t>
      </w:r>
      <w:r w:rsidRPr="00D72C1E">
        <w:rPr>
          <w:spacing w:val="-2"/>
        </w:rPr>
        <w:t xml:space="preserve"> </w:t>
      </w:r>
      <w:r w:rsidRPr="00D72C1E">
        <w:t>дошкольного</w:t>
      </w:r>
      <w:r w:rsidRPr="00D72C1E">
        <w:rPr>
          <w:spacing w:val="-1"/>
        </w:rPr>
        <w:t xml:space="preserve"> </w:t>
      </w:r>
      <w:r w:rsidRPr="00D72C1E">
        <w:t>возраста).</w:t>
      </w:r>
    </w:p>
    <w:p w:rsidR="00A1548F" w:rsidRPr="00D72C1E" w:rsidRDefault="00A1548F" w:rsidP="001D3AFF">
      <w:pPr>
        <w:jc w:val="both"/>
        <w:rPr>
          <w:sz w:val="28"/>
          <w:szCs w:val="28"/>
        </w:rPr>
        <w:sectPr w:rsidR="00A1548F" w:rsidRPr="00D72C1E" w:rsidSect="00D72C1E">
          <w:headerReference w:type="default" r:id="rId9"/>
          <w:footerReference w:type="default" r:id="rId10"/>
          <w:type w:val="continuous"/>
          <w:pgSz w:w="11910" w:h="16840"/>
          <w:pgMar w:top="567" w:right="360" w:bottom="280" w:left="820" w:header="722" w:footer="0" w:gutter="0"/>
          <w:cols w:space="720"/>
        </w:sectPr>
      </w:pPr>
    </w:p>
    <w:p w:rsidR="00A1548F" w:rsidRPr="00D72C1E" w:rsidRDefault="00A1548F" w:rsidP="00401F7F">
      <w:pPr>
        <w:pStyle w:val="a3"/>
        <w:spacing w:before="91" w:line="276" w:lineRule="auto"/>
        <w:ind w:right="201" w:firstLine="707"/>
      </w:pPr>
      <w:r w:rsidRPr="00D72C1E">
        <w:lastRenderedPageBreak/>
        <w:t xml:space="preserve">                                  </w:t>
      </w:r>
      <w:r w:rsidRPr="00D72C1E">
        <w:rPr>
          <w:lang w:val="en-US"/>
        </w:rPr>
        <w:t>I</w:t>
      </w:r>
      <w:r w:rsidRPr="00D72C1E">
        <w:t xml:space="preserve">. </w:t>
      </w:r>
      <w:proofErr w:type="gramStart"/>
      <w:r w:rsidRPr="00D72C1E">
        <w:t>ЦЕЛЕВОЙ  РАЗДЕЛ</w:t>
      </w:r>
      <w:proofErr w:type="gramEnd"/>
    </w:p>
    <w:p w:rsidR="00A1548F" w:rsidRPr="00D72C1E" w:rsidRDefault="00A1548F" w:rsidP="00401F7F">
      <w:pPr>
        <w:pStyle w:val="a3"/>
        <w:spacing w:before="91" w:line="276" w:lineRule="auto"/>
        <w:ind w:right="201" w:firstLine="707"/>
      </w:pPr>
      <w:r w:rsidRPr="00D72C1E">
        <w:t>В</w:t>
      </w:r>
      <w:r w:rsidRPr="00D72C1E">
        <w:rPr>
          <w:spacing w:val="1"/>
        </w:rPr>
        <w:t xml:space="preserve"> </w:t>
      </w:r>
      <w:r w:rsidRPr="00D72C1E">
        <w:t>центре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находится</w:t>
      </w:r>
      <w:r w:rsidRPr="00D72C1E">
        <w:rPr>
          <w:spacing w:val="1"/>
        </w:rPr>
        <w:t xml:space="preserve"> </w:t>
      </w:r>
      <w:r w:rsidRPr="00D72C1E">
        <w:t>личностное</w:t>
      </w:r>
      <w:r w:rsidRPr="00D72C1E">
        <w:rPr>
          <w:spacing w:val="1"/>
        </w:rPr>
        <w:t xml:space="preserve"> </w:t>
      </w:r>
      <w:r w:rsidRPr="00D72C1E">
        <w:t>развитие</w:t>
      </w:r>
      <w:r w:rsidRPr="00D72C1E">
        <w:rPr>
          <w:spacing w:val="1"/>
        </w:rPr>
        <w:t xml:space="preserve"> </w:t>
      </w:r>
      <w:r w:rsidRPr="00D72C1E">
        <w:t>воспитанников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1"/>
        </w:rPr>
        <w:t xml:space="preserve"> «</w:t>
      </w:r>
      <w:r w:rsidRPr="00D72C1E">
        <w:t>Детский сад</w:t>
      </w:r>
      <w:r w:rsidRPr="00D72C1E">
        <w:rPr>
          <w:spacing w:val="1"/>
        </w:rPr>
        <w:t xml:space="preserve"> </w:t>
      </w:r>
      <w:r w:rsidRPr="00D72C1E">
        <w:t>№</w:t>
      </w:r>
      <w:r w:rsidRPr="00D72C1E">
        <w:rPr>
          <w:spacing w:val="1"/>
        </w:rPr>
        <w:t xml:space="preserve"> </w:t>
      </w:r>
      <w:r w:rsidRPr="00D72C1E">
        <w:t>183»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их</w:t>
      </w:r>
      <w:r w:rsidRPr="00D72C1E">
        <w:rPr>
          <w:spacing w:val="1"/>
        </w:rPr>
        <w:t xml:space="preserve"> </w:t>
      </w:r>
      <w:r w:rsidRPr="00D72C1E">
        <w:t>приобщение</w:t>
      </w:r>
      <w:r w:rsidRPr="00D72C1E">
        <w:rPr>
          <w:spacing w:val="1"/>
        </w:rPr>
        <w:t xml:space="preserve"> </w:t>
      </w:r>
      <w:r w:rsidRPr="00D72C1E">
        <w:t>к</w:t>
      </w:r>
      <w:r w:rsidRPr="00D72C1E">
        <w:rPr>
          <w:spacing w:val="1"/>
        </w:rPr>
        <w:t xml:space="preserve"> </w:t>
      </w:r>
      <w:r w:rsidRPr="00D72C1E">
        <w:t>российским</w:t>
      </w:r>
      <w:r w:rsidRPr="00D72C1E">
        <w:rPr>
          <w:spacing w:val="1"/>
        </w:rPr>
        <w:t xml:space="preserve"> </w:t>
      </w:r>
      <w:r w:rsidRPr="00D72C1E">
        <w:t>традиционным духовным ценностям, правилам и нормам поведения в российском</w:t>
      </w:r>
      <w:r w:rsidRPr="00D72C1E">
        <w:rPr>
          <w:spacing w:val="1"/>
        </w:rPr>
        <w:t xml:space="preserve"> </w:t>
      </w:r>
      <w:r w:rsidRPr="00D72C1E">
        <w:t>обществе. Рабочая программа призвана обеспечить взаимодействие воспитания в</w:t>
      </w:r>
      <w:r w:rsidRPr="00D72C1E">
        <w:rPr>
          <w:spacing w:val="1"/>
        </w:rPr>
        <w:t xml:space="preserve"> </w:t>
      </w:r>
      <w:r w:rsidRPr="00D72C1E">
        <w:rPr>
          <w:spacing w:val="-1"/>
        </w:rPr>
        <w:t>дошкольном</w:t>
      </w:r>
      <w:r w:rsidRPr="00D72C1E">
        <w:rPr>
          <w:spacing w:val="-16"/>
        </w:rPr>
        <w:t xml:space="preserve"> </w:t>
      </w:r>
      <w:r w:rsidRPr="00D72C1E">
        <w:rPr>
          <w:spacing w:val="-1"/>
        </w:rPr>
        <w:t>образовательном</w:t>
      </w:r>
      <w:r w:rsidRPr="00D72C1E">
        <w:rPr>
          <w:spacing w:val="-16"/>
        </w:rPr>
        <w:t xml:space="preserve"> </w:t>
      </w:r>
      <w:r w:rsidRPr="00D72C1E">
        <w:t>учреждении</w:t>
      </w:r>
      <w:r w:rsidRPr="00D72C1E">
        <w:rPr>
          <w:spacing w:val="-15"/>
        </w:rPr>
        <w:t xml:space="preserve"> </w:t>
      </w:r>
      <w:r w:rsidRPr="00D72C1E">
        <w:t>(далее</w:t>
      </w:r>
      <w:r w:rsidRPr="00D72C1E">
        <w:rPr>
          <w:spacing w:val="-16"/>
        </w:rPr>
        <w:t xml:space="preserve"> </w:t>
      </w:r>
      <w:r w:rsidRPr="00D72C1E">
        <w:t>-</w:t>
      </w:r>
      <w:r w:rsidRPr="00D72C1E">
        <w:rPr>
          <w:spacing w:val="-16"/>
        </w:rPr>
        <w:t xml:space="preserve"> </w:t>
      </w:r>
      <w:r w:rsidRPr="00D72C1E">
        <w:t>ДОУ)</w:t>
      </w:r>
      <w:r w:rsidRPr="00D72C1E">
        <w:rPr>
          <w:spacing w:val="-16"/>
        </w:rPr>
        <w:t xml:space="preserve"> </w:t>
      </w:r>
      <w:r w:rsidRPr="00D72C1E">
        <w:t>и</w:t>
      </w:r>
      <w:r w:rsidRPr="00D72C1E">
        <w:rPr>
          <w:spacing w:val="-15"/>
        </w:rPr>
        <w:t xml:space="preserve"> </w:t>
      </w:r>
      <w:r w:rsidRPr="00D72C1E">
        <w:t>воспитания</w:t>
      </w:r>
      <w:r w:rsidRPr="00D72C1E">
        <w:rPr>
          <w:spacing w:val="-15"/>
        </w:rPr>
        <w:t xml:space="preserve"> </w:t>
      </w:r>
      <w:r w:rsidRPr="00D72C1E">
        <w:t>в</w:t>
      </w:r>
      <w:r w:rsidRPr="00D72C1E">
        <w:rPr>
          <w:spacing w:val="-17"/>
        </w:rPr>
        <w:t xml:space="preserve"> </w:t>
      </w:r>
      <w:r w:rsidRPr="00D72C1E">
        <w:t>семьях</w:t>
      </w:r>
      <w:r w:rsidRPr="00D72C1E">
        <w:rPr>
          <w:spacing w:val="-17"/>
        </w:rPr>
        <w:t xml:space="preserve"> </w:t>
      </w:r>
      <w:r w:rsidRPr="00D72C1E">
        <w:t>детей</w:t>
      </w:r>
      <w:r w:rsidRPr="00D72C1E">
        <w:rPr>
          <w:spacing w:val="-67"/>
        </w:rPr>
        <w:t xml:space="preserve"> </w:t>
      </w:r>
      <w:r w:rsidRPr="00D72C1E">
        <w:t>от</w:t>
      </w:r>
      <w:r w:rsidRPr="00D72C1E">
        <w:rPr>
          <w:spacing w:val="-2"/>
        </w:rPr>
        <w:t xml:space="preserve"> </w:t>
      </w:r>
      <w:r w:rsidRPr="00D72C1E">
        <w:t xml:space="preserve">1,5 </w:t>
      </w:r>
      <w:r w:rsidRPr="00D72C1E">
        <w:rPr>
          <w:spacing w:val="-3"/>
        </w:rPr>
        <w:t xml:space="preserve"> </w:t>
      </w:r>
      <w:r w:rsidRPr="00D72C1E">
        <w:t>до</w:t>
      </w:r>
      <w:r w:rsidRPr="00D72C1E">
        <w:rPr>
          <w:spacing w:val="-3"/>
        </w:rPr>
        <w:t xml:space="preserve"> </w:t>
      </w:r>
      <w:r w:rsidRPr="00D72C1E">
        <w:t>7-ми</w:t>
      </w:r>
      <w:r w:rsidRPr="00D72C1E">
        <w:rPr>
          <w:spacing w:val="-2"/>
        </w:rPr>
        <w:t xml:space="preserve"> </w:t>
      </w:r>
      <w:r w:rsidRPr="00D72C1E">
        <w:t>лет.</w:t>
      </w:r>
    </w:p>
    <w:p w:rsidR="00A1548F" w:rsidRPr="00D72C1E" w:rsidRDefault="00A1548F" w:rsidP="00401F7F">
      <w:pPr>
        <w:pStyle w:val="a3"/>
        <w:spacing w:before="91" w:line="276" w:lineRule="auto"/>
        <w:ind w:left="2459" w:right="201"/>
      </w:pPr>
      <w:r w:rsidRPr="00D72C1E">
        <w:t xml:space="preserve">                   1.1.ЦЕЛИ</w:t>
      </w:r>
      <w:r w:rsidRPr="00D72C1E">
        <w:rPr>
          <w:spacing w:val="-16"/>
        </w:rPr>
        <w:t xml:space="preserve"> </w:t>
      </w:r>
      <w:r w:rsidRPr="00D72C1E">
        <w:t>И</w:t>
      </w:r>
      <w:r w:rsidRPr="00D72C1E">
        <w:rPr>
          <w:spacing w:val="-15"/>
        </w:rPr>
        <w:t xml:space="preserve"> </w:t>
      </w:r>
      <w:r w:rsidRPr="00D72C1E">
        <w:t>ЗАДАЧИ.</w:t>
      </w:r>
    </w:p>
    <w:p w:rsidR="00A1548F" w:rsidRPr="00D72C1E" w:rsidRDefault="00A1548F" w:rsidP="00401F7F">
      <w:pPr>
        <w:spacing w:line="276" w:lineRule="auto"/>
        <w:ind w:firstLine="708"/>
        <w:jc w:val="both"/>
        <w:rPr>
          <w:bCs/>
          <w:color w:val="000000"/>
          <w:sz w:val="28"/>
          <w:szCs w:val="28"/>
        </w:rPr>
      </w:pPr>
      <w:proofErr w:type="gramStart"/>
      <w:r w:rsidRPr="00D72C1E">
        <w:rPr>
          <w:sz w:val="28"/>
          <w:szCs w:val="28"/>
        </w:rPr>
        <w:t>В соответствии с федеральным государственным образовательным стандартом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(далее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–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ФГОС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ДО)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основной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образовательной 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программой нашего дошкольного учреждения (далее - ООП) целью МДОУ «Детский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сад № 183 является </w:t>
      </w:r>
      <w:r w:rsidRPr="00D72C1E">
        <w:rPr>
          <w:rFonts w:eastAsia="Calibri"/>
          <w:bCs/>
          <w:color w:val="000000"/>
          <w:sz w:val="28"/>
          <w:szCs w:val="28"/>
        </w:rPr>
        <w:t xml:space="preserve">создание благоприятных условий для всестороннего развития, социализации, сохранения и укрепления здоровья каждого ребенка с учетом индивидуальных потребностей, </w:t>
      </w:r>
      <w:r w:rsidRPr="00D72C1E">
        <w:rPr>
          <w:sz w:val="28"/>
          <w:szCs w:val="28"/>
        </w:rPr>
        <w:t>обеспечение полноценного и радостного проживания детьми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периода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детства как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уникального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периода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proofErr w:type="gramEnd"/>
      <w:r w:rsidRPr="00D72C1E">
        <w:rPr>
          <w:sz w:val="28"/>
          <w:szCs w:val="28"/>
        </w:rPr>
        <w:t xml:space="preserve"> через поддержку естественных процессов развития, воспитания и обучения.</w:t>
      </w:r>
      <w:r w:rsidRPr="00D72C1E">
        <w:rPr>
          <w:spacing w:val="-67"/>
          <w:sz w:val="28"/>
          <w:szCs w:val="28"/>
        </w:rPr>
        <w:t xml:space="preserve">     </w:t>
      </w:r>
      <w:r w:rsidRPr="00D72C1E">
        <w:rPr>
          <w:sz w:val="28"/>
          <w:szCs w:val="28"/>
        </w:rPr>
        <w:t>Исходя из этого, а также основываясь на базовых для нашего общества ценностях,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формируется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общая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цель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</w:t>
      </w:r>
      <w:r w:rsidRPr="00D72C1E">
        <w:rPr>
          <w:spacing w:val="-1"/>
          <w:sz w:val="28"/>
          <w:szCs w:val="28"/>
        </w:rPr>
        <w:t xml:space="preserve"> «</w:t>
      </w:r>
      <w:r w:rsidRPr="00D72C1E">
        <w:rPr>
          <w:sz w:val="28"/>
          <w:szCs w:val="28"/>
        </w:rPr>
        <w:t>Детский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№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183»:</w:t>
      </w:r>
    </w:p>
    <w:p w:rsidR="00A1548F" w:rsidRPr="00D72C1E" w:rsidRDefault="00A1548F" w:rsidP="00401F7F">
      <w:pPr>
        <w:pStyle w:val="a3"/>
        <w:spacing w:line="276" w:lineRule="auto"/>
        <w:ind w:left="1020"/>
      </w:pPr>
      <w:r w:rsidRPr="00D72C1E">
        <w:t>развитие</w:t>
      </w:r>
      <w:r w:rsidRPr="00D72C1E">
        <w:rPr>
          <w:spacing w:val="-8"/>
        </w:rPr>
        <w:t xml:space="preserve"> </w:t>
      </w:r>
      <w:r w:rsidRPr="00D72C1E">
        <w:t>личности</w:t>
      </w:r>
      <w:r w:rsidRPr="00D72C1E">
        <w:rPr>
          <w:spacing w:val="-7"/>
        </w:rPr>
        <w:t xml:space="preserve"> </w:t>
      </w:r>
      <w:r w:rsidRPr="00D72C1E">
        <w:t>воспитанников,</w:t>
      </w:r>
      <w:r w:rsidRPr="00D72C1E">
        <w:rPr>
          <w:spacing w:val="-8"/>
        </w:rPr>
        <w:t xml:space="preserve"> </w:t>
      </w:r>
      <w:r w:rsidRPr="00D72C1E">
        <w:t>которое</w:t>
      </w:r>
      <w:r w:rsidRPr="00D72C1E">
        <w:rPr>
          <w:spacing w:val="-10"/>
        </w:rPr>
        <w:t xml:space="preserve"> </w:t>
      </w:r>
      <w:r w:rsidRPr="00D72C1E">
        <w:t>обеспечит</w:t>
      </w:r>
      <w:r w:rsidRPr="00D72C1E">
        <w:rPr>
          <w:spacing w:val="-7"/>
        </w:rPr>
        <w:t xml:space="preserve"> </w:t>
      </w:r>
      <w:r w:rsidRPr="00D72C1E">
        <w:t>проявление</w:t>
      </w:r>
      <w:r w:rsidRPr="00D72C1E">
        <w:rPr>
          <w:spacing w:val="-10"/>
        </w:rPr>
        <w:t xml:space="preserve"> </w:t>
      </w:r>
      <w:r w:rsidRPr="00D72C1E">
        <w:t>ими:</w:t>
      </w:r>
    </w:p>
    <w:p w:rsidR="00A1548F" w:rsidRPr="00D72C1E" w:rsidRDefault="00A1548F" w:rsidP="00401F7F">
      <w:pPr>
        <w:pStyle w:val="a5"/>
        <w:numPr>
          <w:ilvl w:val="0"/>
          <w:numId w:val="10"/>
        </w:numPr>
        <w:tabs>
          <w:tab w:val="left" w:pos="1732"/>
        </w:tabs>
        <w:spacing w:line="276" w:lineRule="auto"/>
        <w:ind w:left="314" w:right="200" w:firstLine="706"/>
        <w:jc w:val="both"/>
        <w:rPr>
          <w:sz w:val="28"/>
          <w:szCs w:val="28"/>
        </w:rPr>
      </w:pPr>
      <w:r w:rsidRPr="00D72C1E">
        <w:rPr>
          <w:spacing w:val="-1"/>
          <w:sz w:val="28"/>
          <w:szCs w:val="28"/>
        </w:rPr>
        <w:t>усвоенных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социально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значимых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знаний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основных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z w:val="28"/>
          <w:szCs w:val="28"/>
        </w:rPr>
        <w:t>норм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правил,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которые</w:t>
      </w:r>
      <w:r w:rsidRPr="00D72C1E">
        <w:rPr>
          <w:spacing w:val="-68"/>
          <w:sz w:val="28"/>
          <w:szCs w:val="28"/>
        </w:rPr>
        <w:t xml:space="preserve"> </w:t>
      </w:r>
      <w:r w:rsidRPr="00D72C1E">
        <w:rPr>
          <w:sz w:val="28"/>
          <w:szCs w:val="28"/>
        </w:rPr>
        <w:t>выработало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общество;</w:t>
      </w:r>
    </w:p>
    <w:p w:rsidR="00A1548F" w:rsidRPr="00D72C1E" w:rsidRDefault="00A1548F" w:rsidP="00401F7F">
      <w:pPr>
        <w:pStyle w:val="a5"/>
        <w:numPr>
          <w:ilvl w:val="0"/>
          <w:numId w:val="10"/>
        </w:numPr>
        <w:tabs>
          <w:tab w:val="left" w:pos="1733"/>
        </w:tabs>
        <w:spacing w:line="276" w:lineRule="auto"/>
        <w:ind w:left="1732" w:hanging="712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развитых  </w:t>
      </w:r>
      <w:r w:rsidRPr="00D72C1E">
        <w:rPr>
          <w:spacing w:val="60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позитивных   </w:t>
      </w:r>
      <w:r w:rsidRPr="00D72C1E">
        <w:rPr>
          <w:spacing w:val="59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отношений   </w:t>
      </w:r>
      <w:r w:rsidRPr="00D72C1E">
        <w:rPr>
          <w:spacing w:val="57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к   </w:t>
      </w:r>
      <w:r w:rsidRPr="00D72C1E">
        <w:rPr>
          <w:spacing w:val="59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общественным   </w:t>
      </w:r>
      <w:r w:rsidRPr="00D72C1E">
        <w:rPr>
          <w:spacing w:val="58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ценностям</w:t>
      </w:r>
      <w:r w:rsidRPr="00D72C1E">
        <w:t>;</w:t>
      </w:r>
    </w:p>
    <w:p w:rsidR="00A1548F" w:rsidRPr="00D72C1E" w:rsidRDefault="00A1548F" w:rsidP="00401F7F">
      <w:pPr>
        <w:pStyle w:val="a5"/>
        <w:numPr>
          <w:ilvl w:val="0"/>
          <w:numId w:val="10"/>
        </w:numPr>
        <w:tabs>
          <w:tab w:val="left" w:pos="1733"/>
        </w:tabs>
        <w:spacing w:line="276" w:lineRule="auto"/>
        <w:ind w:left="314" w:right="200" w:firstLine="70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приобретенного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соответствующего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этим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ценностям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опыта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опыта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применения</w:t>
      </w:r>
      <w:r w:rsidRPr="00D72C1E">
        <w:rPr>
          <w:spacing w:val="82"/>
          <w:sz w:val="28"/>
          <w:szCs w:val="28"/>
        </w:rPr>
        <w:t xml:space="preserve"> </w:t>
      </w:r>
      <w:r w:rsidRPr="00D72C1E">
        <w:rPr>
          <w:sz w:val="28"/>
          <w:szCs w:val="28"/>
        </w:rPr>
        <w:t>сформированных</w:t>
      </w:r>
      <w:r w:rsidRPr="00D72C1E">
        <w:rPr>
          <w:spacing w:val="86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знаний</w:t>
      </w:r>
      <w:r w:rsidRPr="00D72C1E">
        <w:rPr>
          <w:spacing w:val="86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8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отношений</w:t>
      </w:r>
      <w:r w:rsidRPr="00D72C1E">
        <w:rPr>
          <w:spacing w:val="86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8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практике</w:t>
      </w:r>
      <w:r w:rsidRPr="00D72C1E">
        <w:rPr>
          <w:spacing w:val="85"/>
          <w:sz w:val="28"/>
          <w:szCs w:val="28"/>
        </w:rPr>
        <w:t xml:space="preserve"> </w:t>
      </w:r>
      <w:r w:rsidRPr="00D72C1E">
        <w:rPr>
          <w:sz w:val="28"/>
          <w:szCs w:val="28"/>
        </w:rPr>
        <w:t>(то</w:t>
      </w:r>
      <w:r w:rsidRPr="00D72C1E">
        <w:rPr>
          <w:spacing w:val="86"/>
          <w:sz w:val="28"/>
          <w:szCs w:val="28"/>
        </w:rPr>
        <w:t xml:space="preserve"> </w:t>
      </w:r>
      <w:r w:rsidRPr="00D72C1E">
        <w:rPr>
          <w:sz w:val="28"/>
          <w:szCs w:val="28"/>
        </w:rPr>
        <w:t>есть</w:t>
      </w:r>
      <w:r w:rsidRPr="00D72C1E">
        <w:rPr>
          <w:spacing w:val="-68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приобретении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опыта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осуществления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социально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значимых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дел).</w:t>
      </w:r>
    </w:p>
    <w:p w:rsidR="00A1548F" w:rsidRPr="00D72C1E" w:rsidRDefault="00A1548F" w:rsidP="00401F7F">
      <w:pPr>
        <w:pStyle w:val="a3"/>
        <w:spacing w:line="276" w:lineRule="auto"/>
        <w:ind w:left="284" w:firstLine="737"/>
      </w:pPr>
      <w:r w:rsidRPr="00D72C1E">
        <w:t>Данная</w:t>
      </w:r>
      <w:r w:rsidRPr="00D72C1E">
        <w:rPr>
          <w:spacing w:val="27"/>
        </w:rPr>
        <w:t xml:space="preserve"> </w:t>
      </w:r>
      <w:r w:rsidRPr="00D72C1E">
        <w:t>цель</w:t>
      </w:r>
      <w:r w:rsidRPr="00D72C1E">
        <w:rPr>
          <w:spacing w:val="28"/>
        </w:rPr>
        <w:t xml:space="preserve"> </w:t>
      </w:r>
      <w:r w:rsidRPr="00D72C1E">
        <w:t>ориентирует</w:t>
      </w:r>
      <w:r w:rsidRPr="00D72C1E">
        <w:rPr>
          <w:spacing w:val="29"/>
        </w:rPr>
        <w:t xml:space="preserve"> </w:t>
      </w:r>
      <w:r w:rsidRPr="00D72C1E">
        <w:t>педагогических</w:t>
      </w:r>
      <w:r w:rsidRPr="00D72C1E">
        <w:rPr>
          <w:spacing w:val="27"/>
        </w:rPr>
        <w:t xml:space="preserve"> </w:t>
      </w:r>
      <w:r w:rsidRPr="00D72C1E">
        <w:t>работников</w:t>
      </w:r>
      <w:r w:rsidRPr="00D72C1E">
        <w:rPr>
          <w:spacing w:val="30"/>
        </w:rPr>
        <w:t xml:space="preserve"> </w:t>
      </w:r>
      <w:r w:rsidRPr="00D72C1E">
        <w:t>МДОУ</w:t>
      </w:r>
      <w:r w:rsidRPr="00D72C1E">
        <w:rPr>
          <w:spacing w:val="-1"/>
        </w:rPr>
        <w:t xml:space="preserve"> «</w:t>
      </w:r>
      <w:r w:rsidRPr="00D72C1E">
        <w:t>Детский</w:t>
      </w:r>
      <w:r w:rsidRPr="00D72C1E">
        <w:rPr>
          <w:spacing w:val="-3"/>
        </w:rPr>
        <w:t xml:space="preserve"> </w:t>
      </w:r>
      <w:r w:rsidRPr="00D72C1E">
        <w:t>сад</w:t>
      </w:r>
      <w:r w:rsidRPr="00D72C1E">
        <w:rPr>
          <w:spacing w:val="-3"/>
        </w:rPr>
        <w:t xml:space="preserve">     </w:t>
      </w:r>
      <w:r w:rsidRPr="00D72C1E">
        <w:t>№</w:t>
      </w:r>
      <w:r w:rsidRPr="00D72C1E">
        <w:rPr>
          <w:spacing w:val="-3"/>
        </w:rPr>
        <w:t xml:space="preserve"> </w:t>
      </w:r>
      <w:r w:rsidRPr="00D72C1E">
        <w:t>183» не</w:t>
      </w:r>
      <w:r w:rsidRPr="00D72C1E">
        <w:rPr>
          <w:spacing w:val="1"/>
        </w:rPr>
        <w:t xml:space="preserve"> </w:t>
      </w:r>
      <w:r w:rsidRPr="00D72C1E">
        <w:t>на</w:t>
      </w:r>
      <w:r w:rsidRPr="00D72C1E">
        <w:rPr>
          <w:spacing w:val="1"/>
        </w:rPr>
        <w:t xml:space="preserve"> </w:t>
      </w:r>
      <w:r w:rsidRPr="00D72C1E">
        <w:t>обеспечение</w:t>
      </w:r>
      <w:r w:rsidRPr="00D72C1E">
        <w:rPr>
          <w:spacing w:val="1"/>
        </w:rPr>
        <w:t xml:space="preserve"> </w:t>
      </w:r>
      <w:r w:rsidRPr="00D72C1E">
        <w:t>соответствия</w:t>
      </w:r>
      <w:r w:rsidRPr="00D72C1E">
        <w:rPr>
          <w:spacing w:val="1"/>
        </w:rPr>
        <w:t xml:space="preserve"> </w:t>
      </w:r>
      <w:r w:rsidRPr="00D72C1E">
        <w:t>личности</w:t>
      </w:r>
      <w:r w:rsidRPr="00D72C1E">
        <w:rPr>
          <w:spacing w:val="1"/>
        </w:rPr>
        <w:t xml:space="preserve"> </w:t>
      </w:r>
      <w:r w:rsidRPr="00D72C1E">
        <w:t>воспитанника</w:t>
      </w:r>
      <w:r w:rsidRPr="00D72C1E">
        <w:rPr>
          <w:spacing w:val="1"/>
        </w:rPr>
        <w:t xml:space="preserve"> </w:t>
      </w:r>
      <w:r w:rsidRPr="00D72C1E">
        <w:t>единому</w:t>
      </w:r>
      <w:r w:rsidRPr="00D72C1E">
        <w:rPr>
          <w:spacing w:val="1"/>
        </w:rPr>
        <w:t xml:space="preserve"> </w:t>
      </w:r>
      <w:r w:rsidRPr="00D72C1E">
        <w:t>уровню</w:t>
      </w:r>
      <w:r w:rsidRPr="00D72C1E">
        <w:rPr>
          <w:spacing w:val="1"/>
        </w:rPr>
        <w:t xml:space="preserve"> </w:t>
      </w:r>
      <w:r w:rsidRPr="00D72C1E">
        <w:t>воспитанности, а на обеспечение позитивной динамики развития его личности. В</w:t>
      </w:r>
      <w:r w:rsidRPr="00D72C1E">
        <w:rPr>
          <w:spacing w:val="1"/>
        </w:rPr>
        <w:t xml:space="preserve"> </w:t>
      </w:r>
      <w:r w:rsidRPr="00D72C1E">
        <w:t>связи с этим важно сочетание усилий педагога по развитию личности воспитанников</w:t>
      </w:r>
      <w:r w:rsidRPr="00D72C1E">
        <w:rPr>
          <w:spacing w:val="-67"/>
        </w:rPr>
        <w:t xml:space="preserve">                             </w:t>
      </w:r>
      <w:r w:rsidRPr="00D72C1E">
        <w:t>и усилий самого ребенка по своему саморазвитию. Их сотрудничество, партнерские</w:t>
      </w:r>
      <w:r w:rsidRPr="00D72C1E">
        <w:rPr>
          <w:spacing w:val="1"/>
        </w:rPr>
        <w:t xml:space="preserve"> </w:t>
      </w:r>
      <w:r w:rsidRPr="00D72C1E">
        <w:t>отношения</w:t>
      </w:r>
      <w:r w:rsidRPr="00D72C1E">
        <w:rPr>
          <w:spacing w:val="-2"/>
        </w:rPr>
        <w:t xml:space="preserve"> </w:t>
      </w:r>
      <w:r w:rsidRPr="00D72C1E">
        <w:t>являются</w:t>
      </w:r>
      <w:r w:rsidRPr="00D72C1E">
        <w:rPr>
          <w:spacing w:val="-2"/>
        </w:rPr>
        <w:t xml:space="preserve"> </w:t>
      </w:r>
      <w:r w:rsidRPr="00D72C1E">
        <w:t>важным</w:t>
      </w:r>
      <w:r w:rsidRPr="00D72C1E">
        <w:rPr>
          <w:spacing w:val="-2"/>
        </w:rPr>
        <w:t xml:space="preserve"> </w:t>
      </w:r>
      <w:r w:rsidRPr="00D72C1E">
        <w:t>фактором</w:t>
      </w:r>
      <w:r w:rsidRPr="00D72C1E">
        <w:rPr>
          <w:spacing w:val="-4"/>
        </w:rPr>
        <w:t xml:space="preserve"> </w:t>
      </w:r>
      <w:r w:rsidRPr="00D72C1E">
        <w:t>успеха</w:t>
      </w:r>
      <w:r w:rsidRPr="00D72C1E">
        <w:rPr>
          <w:spacing w:val="-3"/>
        </w:rPr>
        <w:t xml:space="preserve"> </w:t>
      </w:r>
      <w:r w:rsidRPr="00D72C1E">
        <w:t>в</w:t>
      </w:r>
      <w:r w:rsidRPr="00D72C1E">
        <w:rPr>
          <w:spacing w:val="-2"/>
        </w:rPr>
        <w:t xml:space="preserve"> </w:t>
      </w:r>
      <w:r w:rsidRPr="00D72C1E">
        <w:t>достижении</w:t>
      </w:r>
      <w:r w:rsidRPr="00D72C1E">
        <w:rPr>
          <w:spacing w:val="-1"/>
        </w:rPr>
        <w:t xml:space="preserve"> </w:t>
      </w:r>
      <w:r w:rsidRPr="00D72C1E">
        <w:t>цели.</w:t>
      </w:r>
    </w:p>
    <w:p w:rsidR="00A1548F" w:rsidRPr="00D72C1E" w:rsidRDefault="00A1548F" w:rsidP="00401F7F">
      <w:pPr>
        <w:pStyle w:val="a3"/>
        <w:spacing w:line="276" w:lineRule="auto"/>
        <w:ind w:left="313" w:right="203" w:firstLine="707"/>
      </w:pPr>
      <w:r w:rsidRPr="00D72C1E">
        <w:t>Конкретизация</w:t>
      </w:r>
      <w:r w:rsidRPr="00D72C1E">
        <w:rPr>
          <w:spacing w:val="1"/>
        </w:rPr>
        <w:t xml:space="preserve"> </w:t>
      </w:r>
      <w:r w:rsidRPr="00D72C1E">
        <w:t>общей</w:t>
      </w:r>
      <w:r w:rsidRPr="00D72C1E">
        <w:rPr>
          <w:spacing w:val="1"/>
        </w:rPr>
        <w:t xml:space="preserve"> </w:t>
      </w:r>
      <w:r w:rsidRPr="00D72C1E">
        <w:t>цели</w:t>
      </w:r>
      <w:r w:rsidRPr="00D72C1E">
        <w:rPr>
          <w:spacing w:val="1"/>
        </w:rPr>
        <w:t xml:space="preserve"> </w:t>
      </w:r>
      <w:r w:rsidRPr="00D72C1E">
        <w:t>воспитания,</w:t>
      </w:r>
      <w:r w:rsidRPr="00D72C1E">
        <w:rPr>
          <w:spacing w:val="1"/>
        </w:rPr>
        <w:t xml:space="preserve"> </w:t>
      </w:r>
      <w:r w:rsidRPr="00D72C1E">
        <w:t>применительно</w:t>
      </w:r>
      <w:r w:rsidRPr="00D72C1E">
        <w:rPr>
          <w:spacing w:val="1"/>
        </w:rPr>
        <w:t xml:space="preserve"> </w:t>
      </w:r>
      <w:r w:rsidRPr="00D72C1E">
        <w:t>к</w:t>
      </w:r>
      <w:r w:rsidRPr="00D72C1E">
        <w:rPr>
          <w:spacing w:val="1"/>
        </w:rPr>
        <w:t xml:space="preserve"> </w:t>
      </w:r>
      <w:r w:rsidRPr="00D72C1E">
        <w:t>возрастным</w:t>
      </w:r>
      <w:r w:rsidRPr="00D72C1E">
        <w:rPr>
          <w:spacing w:val="1"/>
        </w:rPr>
        <w:t xml:space="preserve"> </w:t>
      </w:r>
      <w:r w:rsidRPr="00D72C1E">
        <w:t>особенностям</w:t>
      </w:r>
      <w:r w:rsidRPr="00D72C1E">
        <w:rPr>
          <w:spacing w:val="1"/>
        </w:rPr>
        <w:t xml:space="preserve"> </w:t>
      </w:r>
      <w:r w:rsidRPr="00D72C1E">
        <w:t>воспитанников,</w:t>
      </w:r>
      <w:r w:rsidRPr="00D72C1E">
        <w:rPr>
          <w:spacing w:val="1"/>
        </w:rPr>
        <w:t xml:space="preserve"> </w:t>
      </w:r>
      <w:r w:rsidRPr="00D72C1E">
        <w:t>позволяет</w:t>
      </w:r>
      <w:r w:rsidRPr="00D72C1E">
        <w:rPr>
          <w:spacing w:val="1"/>
        </w:rPr>
        <w:t xml:space="preserve"> </w:t>
      </w:r>
      <w:r w:rsidRPr="00D72C1E">
        <w:t>выделить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ней</w:t>
      </w:r>
      <w:r w:rsidRPr="00D72C1E">
        <w:rPr>
          <w:spacing w:val="1"/>
        </w:rPr>
        <w:t xml:space="preserve"> </w:t>
      </w:r>
      <w:r w:rsidRPr="00D72C1E">
        <w:t>следующие</w:t>
      </w:r>
      <w:r w:rsidRPr="00D72C1E">
        <w:rPr>
          <w:spacing w:val="1"/>
        </w:rPr>
        <w:t xml:space="preserve"> </w:t>
      </w:r>
      <w:r w:rsidRPr="00D72C1E">
        <w:t>задачи,</w:t>
      </w:r>
      <w:r w:rsidRPr="00D72C1E">
        <w:rPr>
          <w:spacing w:val="-67"/>
        </w:rPr>
        <w:t xml:space="preserve"> </w:t>
      </w:r>
      <w:r w:rsidRPr="00D72C1E">
        <w:t>выполнение которых необходимо реализовывать на разных этапах</w:t>
      </w:r>
      <w:r w:rsidRPr="00D72C1E">
        <w:rPr>
          <w:spacing w:val="1"/>
        </w:rPr>
        <w:t xml:space="preserve"> </w:t>
      </w:r>
      <w:r w:rsidRPr="00D72C1E">
        <w:t>дошкольного</w:t>
      </w:r>
      <w:r w:rsidRPr="00D72C1E">
        <w:rPr>
          <w:spacing w:val="1"/>
        </w:rPr>
        <w:t xml:space="preserve"> </w:t>
      </w:r>
      <w:r w:rsidRPr="00D72C1E">
        <w:t>образования</w:t>
      </w:r>
      <w:r w:rsidRPr="00D72C1E">
        <w:rPr>
          <w:spacing w:val="-1"/>
        </w:rPr>
        <w:t xml:space="preserve"> </w:t>
      </w:r>
      <w:r w:rsidRPr="00D72C1E">
        <w:t>детей от</w:t>
      </w:r>
      <w:r w:rsidRPr="00D72C1E">
        <w:rPr>
          <w:spacing w:val="-2"/>
        </w:rPr>
        <w:t xml:space="preserve"> </w:t>
      </w:r>
      <w:r w:rsidRPr="00D72C1E">
        <w:t>1,5</w:t>
      </w:r>
      <w:r w:rsidRPr="00D72C1E">
        <w:rPr>
          <w:spacing w:val="-4"/>
        </w:rPr>
        <w:t xml:space="preserve"> </w:t>
      </w:r>
      <w:r w:rsidRPr="00D72C1E">
        <w:t>до</w:t>
      </w:r>
      <w:r w:rsidRPr="00D72C1E">
        <w:rPr>
          <w:spacing w:val="-2"/>
        </w:rPr>
        <w:t xml:space="preserve"> </w:t>
      </w:r>
      <w:r w:rsidRPr="00D72C1E">
        <w:t>7-ми</w:t>
      </w:r>
      <w:r w:rsidRPr="00D72C1E">
        <w:rPr>
          <w:spacing w:val="-1"/>
        </w:rPr>
        <w:t xml:space="preserve"> </w:t>
      </w:r>
      <w:r w:rsidRPr="00D72C1E">
        <w:t>лет:</w:t>
      </w:r>
    </w:p>
    <w:p w:rsidR="00A1548F" w:rsidRPr="00D72C1E" w:rsidRDefault="00A1548F" w:rsidP="00401F7F">
      <w:pPr>
        <w:pStyle w:val="a5"/>
        <w:numPr>
          <w:ilvl w:val="0"/>
          <w:numId w:val="48"/>
        </w:numPr>
        <w:tabs>
          <w:tab w:val="left" w:pos="1134"/>
        </w:tabs>
        <w:spacing w:line="276" w:lineRule="auto"/>
        <w:ind w:right="205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Создавать благоприятные условия для гармоничного развития каждого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соответствии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возрастными,</w:t>
      </w:r>
      <w:r w:rsidRPr="00D72C1E">
        <w:rPr>
          <w:spacing w:val="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гендерными</w:t>
      </w:r>
      <w:proofErr w:type="spellEnd"/>
      <w:r w:rsidRPr="00D72C1E">
        <w:rPr>
          <w:sz w:val="28"/>
          <w:szCs w:val="28"/>
        </w:rPr>
        <w:t>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индивидуальными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особенностями и склонностями.</w:t>
      </w:r>
    </w:p>
    <w:p w:rsidR="00A1548F" w:rsidRPr="00D72C1E" w:rsidRDefault="00A1548F" w:rsidP="00401F7F">
      <w:pPr>
        <w:pStyle w:val="a5"/>
        <w:numPr>
          <w:ilvl w:val="0"/>
          <w:numId w:val="48"/>
        </w:numPr>
        <w:tabs>
          <w:tab w:val="left" w:pos="1134"/>
        </w:tabs>
        <w:spacing w:line="276" w:lineRule="auto"/>
        <w:ind w:right="202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общую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культуру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ребенка,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числе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ценности здорового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инициативности,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ответственности,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активной </w:t>
      </w:r>
      <w:r w:rsidRPr="00D72C1E">
        <w:rPr>
          <w:sz w:val="28"/>
          <w:szCs w:val="28"/>
        </w:rPr>
        <w:lastRenderedPageBreak/>
        <w:t>жизненной позиции.</w:t>
      </w:r>
    </w:p>
    <w:p w:rsidR="00A1548F" w:rsidRPr="00D72C1E" w:rsidRDefault="00A1548F" w:rsidP="00401F7F">
      <w:pPr>
        <w:pStyle w:val="a5"/>
        <w:numPr>
          <w:ilvl w:val="0"/>
          <w:numId w:val="48"/>
        </w:num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способности 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творческий 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потенциал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каждого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ребенка.</w:t>
      </w:r>
    </w:p>
    <w:p w:rsidR="00401F7F" w:rsidRPr="00D72C1E" w:rsidRDefault="00A1548F" w:rsidP="00401F7F">
      <w:pPr>
        <w:pStyle w:val="a5"/>
        <w:numPr>
          <w:ilvl w:val="0"/>
          <w:numId w:val="48"/>
        </w:num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социальные,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нравственные,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физические,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интеллектуальные,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эстетические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качества.</w:t>
      </w:r>
    </w:p>
    <w:p w:rsidR="00A1548F" w:rsidRPr="00D72C1E" w:rsidRDefault="00A1548F" w:rsidP="00401F7F">
      <w:pPr>
        <w:pStyle w:val="a5"/>
        <w:numPr>
          <w:ilvl w:val="0"/>
          <w:numId w:val="48"/>
        </w:numPr>
        <w:tabs>
          <w:tab w:val="left" w:pos="1134"/>
        </w:tabs>
        <w:spacing w:before="91" w:line="276" w:lineRule="auto"/>
        <w:ind w:right="201"/>
        <w:jc w:val="both"/>
        <w:rPr>
          <w:sz w:val="28"/>
          <w:szCs w:val="28"/>
        </w:rPr>
      </w:pPr>
      <w:r w:rsidRPr="00D72C1E">
        <w:rPr>
          <w:spacing w:val="-1"/>
          <w:sz w:val="28"/>
          <w:szCs w:val="28"/>
        </w:rPr>
        <w:t>Организовывать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содержательное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взаимодействие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ребенка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с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другими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детьми,</w:t>
      </w:r>
      <w:r w:rsidRPr="00D72C1E">
        <w:rPr>
          <w:spacing w:val="-68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взрослыми и окружающим миром на основе гуманистических ценностей и идеалов,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свободного человека.</w:t>
      </w:r>
    </w:p>
    <w:p w:rsidR="00A1548F" w:rsidRPr="00D72C1E" w:rsidRDefault="00A1548F" w:rsidP="00401F7F">
      <w:pPr>
        <w:pStyle w:val="a5"/>
        <w:numPr>
          <w:ilvl w:val="0"/>
          <w:numId w:val="48"/>
        </w:numPr>
        <w:tabs>
          <w:tab w:val="left" w:pos="1134"/>
        </w:tabs>
        <w:spacing w:before="2" w:line="276" w:lineRule="auto"/>
        <w:ind w:right="203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 у детей чувства любви к Родине, гордости</w:t>
      </w:r>
      <w:r w:rsidRPr="00D72C1E">
        <w:rPr>
          <w:spacing w:val="-67"/>
          <w:sz w:val="28"/>
          <w:szCs w:val="28"/>
        </w:rPr>
        <w:t xml:space="preserve">                          </w:t>
      </w:r>
      <w:r w:rsidRPr="00D72C1E">
        <w:rPr>
          <w:sz w:val="28"/>
          <w:szCs w:val="28"/>
        </w:rPr>
        <w:t xml:space="preserve">за ее достижения на основе духовно-нравственных и </w:t>
      </w:r>
      <w:proofErr w:type="spellStart"/>
      <w:r w:rsidRPr="00D72C1E">
        <w:rPr>
          <w:sz w:val="28"/>
          <w:szCs w:val="28"/>
        </w:rPr>
        <w:t>социокультурных</w:t>
      </w:r>
      <w:proofErr w:type="spellEnd"/>
      <w:r w:rsidRPr="00D72C1E">
        <w:rPr>
          <w:sz w:val="28"/>
          <w:szCs w:val="28"/>
        </w:rPr>
        <w:t xml:space="preserve"> ценностей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принятых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норм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общества.</w:t>
      </w:r>
    </w:p>
    <w:p w:rsidR="00A1548F" w:rsidRPr="00D72C1E" w:rsidRDefault="00A1548F" w:rsidP="00401F7F">
      <w:pPr>
        <w:pStyle w:val="a5"/>
        <w:numPr>
          <w:ilvl w:val="0"/>
          <w:numId w:val="48"/>
        </w:numPr>
        <w:tabs>
          <w:tab w:val="left" w:pos="1134"/>
        </w:tabs>
        <w:spacing w:line="276" w:lineRule="auto"/>
        <w:ind w:right="202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собственного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достоинства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процессе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освоения разных видов социальной культуры, в том числе и многонациональной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народов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мира,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общаться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людьми.</w:t>
      </w:r>
    </w:p>
    <w:p w:rsidR="00A1548F" w:rsidRPr="00D72C1E" w:rsidRDefault="00A1548F" w:rsidP="00401F7F">
      <w:pPr>
        <w:pStyle w:val="a5"/>
        <w:numPr>
          <w:ilvl w:val="0"/>
          <w:numId w:val="48"/>
        </w:numPr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Объединять</w:t>
      </w:r>
      <w:r w:rsidRPr="00D72C1E">
        <w:rPr>
          <w:spacing w:val="28"/>
          <w:sz w:val="28"/>
          <w:szCs w:val="28"/>
        </w:rPr>
        <w:t xml:space="preserve">   </w:t>
      </w:r>
      <w:r w:rsidRPr="00D72C1E">
        <w:rPr>
          <w:sz w:val="28"/>
          <w:szCs w:val="28"/>
        </w:rPr>
        <w:t>воспитательные</w:t>
      </w:r>
      <w:r w:rsidRPr="00D72C1E">
        <w:rPr>
          <w:spacing w:val="27"/>
          <w:sz w:val="28"/>
          <w:szCs w:val="28"/>
        </w:rPr>
        <w:t xml:space="preserve">   </w:t>
      </w:r>
      <w:r w:rsidRPr="00D72C1E">
        <w:rPr>
          <w:sz w:val="28"/>
          <w:szCs w:val="28"/>
        </w:rPr>
        <w:t>ресурсы     семьи</w:t>
      </w:r>
      <w:r w:rsidRPr="00D72C1E">
        <w:rPr>
          <w:spacing w:val="29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29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</w:t>
      </w:r>
      <w:r w:rsidRPr="00D72C1E">
        <w:rPr>
          <w:spacing w:val="29"/>
          <w:sz w:val="28"/>
          <w:szCs w:val="28"/>
        </w:rPr>
        <w:t xml:space="preserve"> «</w:t>
      </w:r>
      <w:r w:rsidRPr="00D72C1E">
        <w:rPr>
          <w:sz w:val="28"/>
          <w:szCs w:val="28"/>
        </w:rPr>
        <w:t>Детский</w:t>
      </w:r>
      <w:r w:rsidRPr="00D72C1E">
        <w:rPr>
          <w:spacing w:val="30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№ 183»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основе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традиционных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духовно-нравственных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ценностей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общества.</w:t>
      </w:r>
    </w:p>
    <w:p w:rsidR="00A1548F" w:rsidRPr="00D72C1E" w:rsidRDefault="00A1548F" w:rsidP="00401F7F">
      <w:pPr>
        <w:pStyle w:val="a5"/>
        <w:numPr>
          <w:ilvl w:val="0"/>
          <w:numId w:val="48"/>
        </w:numPr>
        <w:tabs>
          <w:tab w:val="left" w:pos="1134"/>
        </w:tabs>
        <w:spacing w:line="276" w:lineRule="auto"/>
        <w:ind w:right="203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Устанавливать партнерские взаимоотношения МДОУ «Детский сад № 183»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оказывать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психолого-педагогическую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поддержку,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повышать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компетентность родителей (законных представителей) воспитанников в вопросах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образования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детей.</w:t>
      </w:r>
    </w:p>
    <w:p w:rsidR="00A1548F" w:rsidRPr="00D72C1E" w:rsidRDefault="00A1548F" w:rsidP="00A1548F">
      <w:pPr>
        <w:pStyle w:val="a3"/>
        <w:spacing w:before="5"/>
        <w:ind w:left="0"/>
        <w:jc w:val="left"/>
      </w:pPr>
    </w:p>
    <w:p w:rsidR="00A1548F" w:rsidRPr="00D72C1E" w:rsidRDefault="00A1548F" w:rsidP="00736A4A">
      <w:pPr>
        <w:pStyle w:val="Heading2"/>
        <w:numPr>
          <w:ilvl w:val="1"/>
          <w:numId w:val="11"/>
        </w:numPr>
        <w:tabs>
          <w:tab w:val="left" w:pos="2143"/>
          <w:tab w:val="left" w:pos="2144"/>
        </w:tabs>
        <w:ind w:left="3353" w:right="619" w:hanging="1921"/>
        <w:rPr>
          <w:b w:val="0"/>
        </w:rPr>
      </w:pPr>
      <w:r w:rsidRPr="00D72C1E">
        <w:rPr>
          <w:b w:val="0"/>
          <w:spacing w:val="-1"/>
        </w:rPr>
        <w:t>1.2. ПРИНЦИПЫ</w:t>
      </w:r>
      <w:r w:rsidRPr="00D72C1E">
        <w:rPr>
          <w:b w:val="0"/>
          <w:spacing w:val="-16"/>
        </w:rPr>
        <w:t xml:space="preserve"> </w:t>
      </w:r>
      <w:r w:rsidRPr="00D72C1E">
        <w:rPr>
          <w:b w:val="0"/>
          <w:spacing w:val="-1"/>
        </w:rPr>
        <w:t>И</w:t>
      </w:r>
      <w:r w:rsidRPr="00D72C1E">
        <w:rPr>
          <w:b w:val="0"/>
          <w:spacing w:val="-16"/>
        </w:rPr>
        <w:t xml:space="preserve"> </w:t>
      </w:r>
      <w:r w:rsidRPr="00D72C1E">
        <w:rPr>
          <w:b w:val="0"/>
          <w:spacing w:val="-1"/>
        </w:rPr>
        <w:t>ПОДХОДЫ</w:t>
      </w:r>
      <w:r w:rsidRPr="00D72C1E">
        <w:rPr>
          <w:b w:val="0"/>
          <w:spacing w:val="-16"/>
        </w:rPr>
        <w:t xml:space="preserve"> </w:t>
      </w:r>
      <w:r w:rsidRPr="00D72C1E">
        <w:rPr>
          <w:b w:val="0"/>
          <w:spacing w:val="-1"/>
        </w:rPr>
        <w:t>К</w:t>
      </w:r>
      <w:r w:rsidRPr="00D72C1E">
        <w:rPr>
          <w:b w:val="0"/>
          <w:spacing w:val="-16"/>
        </w:rPr>
        <w:t xml:space="preserve"> </w:t>
      </w:r>
      <w:r w:rsidRPr="00D72C1E">
        <w:rPr>
          <w:b w:val="0"/>
          <w:spacing w:val="-1"/>
        </w:rPr>
        <w:t>ФОРМИРОВАНИЮ</w:t>
      </w:r>
      <w:r w:rsidRPr="00D72C1E">
        <w:rPr>
          <w:b w:val="0"/>
          <w:spacing w:val="-15"/>
        </w:rPr>
        <w:t xml:space="preserve"> </w:t>
      </w:r>
      <w:r w:rsidRPr="00D72C1E">
        <w:rPr>
          <w:b w:val="0"/>
          <w:spacing w:val="-1"/>
        </w:rPr>
        <w:t>РАБОЧЕЙ</w:t>
      </w:r>
      <w:r w:rsidR="00BB1803" w:rsidRPr="00D72C1E">
        <w:rPr>
          <w:b w:val="0"/>
          <w:spacing w:val="-1"/>
        </w:rPr>
        <w:t xml:space="preserve"> </w:t>
      </w:r>
      <w:r w:rsidRPr="00D72C1E">
        <w:rPr>
          <w:b w:val="0"/>
          <w:spacing w:val="-67"/>
        </w:rPr>
        <w:t xml:space="preserve"> </w:t>
      </w:r>
      <w:r w:rsidRPr="00D72C1E">
        <w:rPr>
          <w:b w:val="0"/>
        </w:rPr>
        <w:t>ПРОГРАММЫ</w:t>
      </w:r>
      <w:r w:rsidRPr="00D72C1E">
        <w:rPr>
          <w:b w:val="0"/>
          <w:spacing w:val="-3"/>
        </w:rPr>
        <w:t xml:space="preserve"> </w:t>
      </w:r>
      <w:r w:rsidRPr="00D72C1E">
        <w:rPr>
          <w:b w:val="0"/>
        </w:rPr>
        <w:t>ВОСПИТАНИЯ.</w:t>
      </w:r>
    </w:p>
    <w:p w:rsidR="00A1548F" w:rsidRPr="00D72C1E" w:rsidRDefault="00A1548F" w:rsidP="00736A4A">
      <w:pPr>
        <w:pStyle w:val="Heading2"/>
        <w:numPr>
          <w:ilvl w:val="1"/>
          <w:numId w:val="11"/>
        </w:numPr>
        <w:tabs>
          <w:tab w:val="left" w:pos="2143"/>
          <w:tab w:val="left" w:pos="2144"/>
        </w:tabs>
        <w:ind w:left="3353" w:right="619" w:hanging="1921"/>
        <w:rPr>
          <w:b w:val="0"/>
        </w:rPr>
      </w:pPr>
    </w:p>
    <w:p w:rsidR="00A1548F" w:rsidRPr="00D72C1E" w:rsidRDefault="00A1548F" w:rsidP="00401F7F">
      <w:pPr>
        <w:pStyle w:val="a3"/>
        <w:spacing w:line="276" w:lineRule="auto"/>
        <w:ind w:right="203" w:firstLine="707"/>
      </w:pPr>
      <w:r w:rsidRPr="00D72C1E">
        <w:t>Процесс воспитания в МДОУ «Детский сад № 183»</w:t>
      </w:r>
      <w:r w:rsidRPr="00D72C1E">
        <w:rPr>
          <w:spacing w:val="-67"/>
        </w:rPr>
        <w:t xml:space="preserve"> </w:t>
      </w:r>
      <w:r w:rsidRPr="00D72C1E">
        <w:t>основывается на следующих</w:t>
      </w:r>
      <w:r w:rsidRPr="00D72C1E">
        <w:rPr>
          <w:spacing w:val="1"/>
        </w:rPr>
        <w:t xml:space="preserve"> </w:t>
      </w:r>
      <w:r w:rsidRPr="00D72C1E">
        <w:t>принципах</w:t>
      </w:r>
      <w:r w:rsidRPr="00D72C1E">
        <w:rPr>
          <w:spacing w:val="-3"/>
        </w:rPr>
        <w:t xml:space="preserve"> </w:t>
      </w:r>
      <w:r w:rsidRPr="00D72C1E">
        <w:t>взаимодействия</w:t>
      </w:r>
      <w:r w:rsidRPr="00D72C1E">
        <w:rPr>
          <w:spacing w:val="-2"/>
        </w:rPr>
        <w:t xml:space="preserve"> </w:t>
      </w:r>
      <w:r w:rsidRPr="00D72C1E">
        <w:t>педагогических</w:t>
      </w:r>
      <w:r w:rsidRPr="00D72C1E">
        <w:rPr>
          <w:spacing w:val="-3"/>
        </w:rPr>
        <w:t xml:space="preserve"> </w:t>
      </w:r>
      <w:r w:rsidRPr="00D72C1E">
        <w:t>работников</w:t>
      </w:r>
      <w:r w:rsidRPr="00D72C1E">
        <w:rPr>
          <w:spacing w:val="-3"/>
        </w:rPr>
        <w:t xml:space="preserve"> </w:t>
      </w:r>
      <w:r w:rsidRPr="00D72C1E">
        <w:t>и</w:t>
      </w:r>
      <w:r w:rsidRPr="00D72C1E">
        <w:rPr>
          <w:spacing w:val="-3"/>
        </w:rPr>
        <w:t xml:space="preserve"> </w:t>
      </w:r>
      <w:r w:rsidRPr="00D72C1E">
        <w:t>воспитанников:</w:t>
      </w:r>
    </w:p>
    <w:p w:rsidR="00A1548F" w:rsidRPr="00D72C1E" w:rsidRDefault="00A1548F" w:rsidP="00401F7F">
      <w:pPr>
        <w:pStyle w:val="a5"/>
        <w:numPr>
          <w:ilvl w:val="0"/>
          <w:numId w:val="9"/>
        </w:numPr>
        <w:tabs>
          <w:tab w:val="left" w:pos="1732"/>
        </w:tabs>
        <w:spacing w:line="276" w:lineRule="auto"/>
        <w:ind w:right="204" w:firstLine="499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Неукоснительное соблюдение законности и прав семьи воспитанника,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соблюдения конфиденциальности информации о ребенке и его семье, приоритета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безопасности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нахождении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 «Детский сад № 183».</w:t>
      </w:r>
    </w:p>
    <w:p w:rsidR="00A1548F" w:rsidRPr="00D72C1E" w:rsidRDefault="00A1548F" w:rsidP="00401F7F">
      <w:pPr>
        <w:pStyle w:val="a5"/>
        <w:numPr>
          <w:ilvl w:val="0"/>
          <w:numId w:val="9"/>
        </w:numPr>
        <w:tabs>
          <w:tab w:val="left" w:pos="1731"/>
        </w:tabs>
        <w:spacing w:line="276" w:lineRule="auto"/>
        <w:ind w:right="204" w:firstLine="499"/>
        <w:jc w:val="both"/>
        <w:rPr>
          <w:sz w:val="28"/>
          <w:szCs w:val="28"/>
        </w:rPr>
      </w:pPr>
      <w:proofErr w:type="gramStart"/>
      <w:r w:rsidRPr="00D72C1E">
        <w:rPr>
          <w:sz w:val="28"/>
          <w:szCs w:val="28"/>
        </w:rPr>
        <w:t>Ориентир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создание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 «Детский сад № 183»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психологически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комфортной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каждого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взрослого,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невозможно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конструктивное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взаимодействие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педагогических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работников.</w:t>
      </w:r>
      <w:proofErr w:type="gramEnd"/>
    </w:p>
    <w:p w:rsidR="00A1548F" w:rsidRPr="00D72C1E" w:rsidRDefault="00A1548F" w:rsidP="00401F7F">
      <w:pPr>
        <w:pStyle w:val="a5"/>
        <w:numPr>
          <w:ilvl w:val="0"/>
          <w:numId w:val="9"/>
        </w:numPr>
        <w:tabs>
          <w:tab w:val="left" w:pos="1731"/>
        </w:tabs>
        <w:spacing w:line="276" w:lineRule="auto"/>
        <w:ind w:left="311" w:right="202" w:firstLine="499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Организация основных совместных дел воспитанников и педагогических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работников МДОУ «Детский сад № 183»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 предмета совместной заботы и взрослых,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детей.</w:t>
      </w:r>
    </w:p>
    <w:p w:rsidR="00A1548F" w:rsidRPr="00D72C1E" w:rsidRDefault="00A1548F" w:rsidP="00401F7F">
      <w:pPr>
        <w:pStyle w:val="a5"/>
        <w:numPr>
          <w:ilvl w:val="0"/>
          <w:numId w:val="9"/>
        </w:numPr>
        <w:tabs>
          <w:tab w:val="left" w:pos="1731"/>
        </w:tabs>
        <w:spacing w:line="276" w:lineRule="auto"/>
        <w:ind w:left="311" w:right="203" w:firstLine="499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Системность,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целесообразность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последовательность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условия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 эффективности.</w:t>
      </w:r>
    </w:p>
    <w:p w:rsidR="00A1548F" w:rsidRPr="00D72C1E" w:rsidRDefault="00A1548F" w:rsidP="00401F7F">
      <w:pPr>
        <w:pStyle w:val="a3"/>
        <w:spacing w:line="276" w:lineRule="auto"/>
        <w:ind w:left="311" w:right="204" w:firstLine="707"/>
      </w:pPr>
      <w:r w:rsidRPr="00D72C1E">
        <w:t>Рабочая</w:t>
      </w:r>
      <w:r w:rsidRPr="00D72C1E">
        <w:rPr>
          <w:spacing w:val="1"/>
        </w:rPr>
        <w:t xml:space="preserve"> </w:t>
      </w:r>
      <w:r w:rsidRPr="00D72C1E">
        <w:t>программа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–</w:t>
      </w:r>
      <w:r w:rsidRPr="00D72C1E">
        <w:rPr>
          <w:spacing w:val="1"/>
        </w:rPr>
        <w:t xml:space="preserve"> </w:t>
      </w:r>
      <w:r w:rsidRPr="00D72C1E">
        <w:t>это</w:t>
      </w:r>
      <w:r w:rsidRPr="00D72C1E">
        <w:rPr>
          <w:spacing w:val="1"/>
        </w:rPr>
        <w:t xml:space="preserve"> </w:t>
      </w:r>
      <w:r w:rsidRPr="00D72C1E">
        <w:t>не</w:t>
      </w:r>
      <w:r w:rsidRPr="00D72C1E">
        <w:rPr>
          <w:spacing w:val="1"/>
        </w:rPr>
        <w:t xml:space="preserve"> </w:t>
      </w:r>
      <w:r w:rsidRPr="00D72C1E">
        <w:t>перечень</w:t>
      </w:r>
      <w:r w:rsidRPr="00D72C1E">
        <w:rPr>
          <w:spacing w:val="1"/>
        </w:rPr>
        <w:t xml:space="preserve"> </w:t>
      </w:r>
      <w:r w:rsidRPr="00D72C1E">
        <w:t>обязательных</w:t>
      </w:r>
      <w:r w:rsidRPr="00D72C1E">
        <w:rPr>
          <w:spacing w:val="1"/>
        </w:rPr>
        <w:t xml:space="preserve"> </w:t>
      </w:r>
      <w:r w:rsidRPr="00D72C1E">
        <w:t>для</w:t>
      </w:r>
      <w:r w:rsidRPr="00D72C1E">
        <w:rPr>
          <w:spacing w:val="1"/>
        </w:rPr>
        <w:t xml:space="preserve"> </w:t>
      </w:r>
      <w:r w:rsidRPr="00D72C1E">
        <w:t>МДОУ «Детский сад № 183»</w:t>
      </w:r>
      <w:r w:rsidRPr="00D72C1E">
        <w:rPr>
          <w:spacing w:val="-67"/>
        </w:rPr>
        <w:t xml:space="preserve"> </w:t>
      </w:r>
      <w:r w:rsidRPr="00D72C1E">
        <w:t>мероприятий,</w:t>
      </w:r>
      <w:r w:rsidRPr="00D72C1E">
        <w:rPr>
          <w:spacing w:val="55"/>
        </w:rPr>
        <w:t xml:space="preserve"> </w:t>
      </w:r>
      <w:r w:rsidRPr="00D72C1E">
        <w:t>а</w:t>
      </w:r>
      <w:r w:rsidRPr="00D72C1E">
        <w:rPr>
          <w:spacing w:val="54"/>
        </w:rPr>
        <w:t xml:space="preserve"> </w:t>
      </w:r>
      <w:r w:rsidRPr="00D72C1E">
        <w:t>описание</w:t>
      </w:r>
      <w:r w:rsidRPr="00D72C1E">
        <w:rPr>
          <w:spacing w:val="55"/>
        </w:rPr>
        <w:t xml:space="preserve"> </w:t>
      </w:r>
      <w:r w:rsidRPr="00D72C1E">
        <w:t>системы</w:t>
      </w:r>
      <w:r w:rsidRPr="00D72C1E">
        <w:rPr>
          <w:spacing w:val="55"/>
        </w:rPr>
        <w:t xml:space="preserve"> </w:t>
      </w:r>
      <w:r w:rsidRPr="00D72C1E">
        <w:t>форм</w:t>
      </w:r>
      <w:r w:rsidRPr="00D72C1E">
        <w:rPr>
          <w:spacing w:val="55"/>
        </w:rPr>
        <w:t xml:space="preserve"> </w:t>
      </w:r>
      <w:r w:rsidRPr="00D72C1E">
        <w:t>и</w:t>
      </w:r>
      <w:r w:rsidRPr="00D72C1E">
        <w:rPr>
          <w:spacing w:val="55"/>
        </w:rPr>
        <w:t xml:space="preserve"> </w:t>
      </w:r>
      <w:r w:rsidRPr="00D72C1E">
        <w:t>методов</w:t>
      </w:r>
      <w:r w:rsidRPr="00D72C1E">
        <w:rPr>
          <w:spacing w:val="55"/>
        </w:rPr>
        <w:t xml:space="preserve"> </w:t>
      </w:r>
      <w:r w:rsidRPr="00D72C1E">
        <w:t>работы</w:t>
      </w:r>
      <w:r w:rsidR="00BB1803" w:rsidRPr="00D72C1E">
        <w:t xml:space="preserve"> </w:t>
      </w:r>
      <w:r w:rsidRPr="00D72C1E">
        <w:rPr>
          <w:spacing w:val="-68"/>
        </w:rPr>
        <w:t xml:space="preserve">        </w:t>
      </w:r>
      <w:r w:rsidRPr="00D72C1E">
        <w:t>с  воспитанниками.</w:t>
      </w:r>
    </w:p>
    <w:p w:rsidR="00A1548F" w:rsidRPr="00D72C1E" w:rsidRDefault="00A1548F" w:rsidP="00401F7F">
      <w:pPr>
        <w:pStyle w:val="a3"/>
        <w:spacing w:line="276" w:lineRule="auto"/>
        <w:ind w:left="311" w:right="206" w:firstLine="707"/>
      </w:pPr>
      <w:r w:rsidRPr="00D72C1E">
        <w:t>Рабочая</w:t>
      </w:r>
      <w:r w:rsidRPr="00D72C1E">
        <w:rPr>
          <w:spacing w:val="-4"/>
        </w:rPr>
        <w:t xml:space="preserve"> </w:t>
      </w:r>
      <w:r w:rsidRPr="00D72C1E">
        <w:t>программа</w:t>
      </w:r>
      <w:r w:rsidRPr="00D72C1E">
        <w:rPr>
          <w:spacing w:val="-6"/>
        </w:rPr>
        <w:t xml:space="preserve"> </w:t>
      </w:r>
      <w:r w:rsidRPr="00D72C1E">
        <w:t>воспитания</w:t>
      </w:r>
      <w:r w:rsidRPr="00D72C1E">
        <w:rPr>
          <w:spacing w:val="-3"/>
        </w:rPr>
        <w:t xml:space="preserve"> </w:t>
      </w:r>
      <w:r w:rsidRPr="00D72C1E">
        <w:t>МДОУ «Детский сад № 183»</w:t>
      </w:r>
      <w:r w:rsidRPr="00D72C1E">
        <w:rPr>
          <w:spacing w:val="-67"/>
        </w:rPr>
        <w:t xml:space="preserve"> </w:t>
      </w:r>
      <w:r w:rsidRPr="00D72C1E">
        <w:t>включает</w:t>
      </w:r>
      <w:r w:rsidRPr="00D72C1E">
        <w:rPr>
          <w:spacing w:val="-4"/>
        </w:rPr>
        <w:t xml:space="preserve"> </w:t>
      </w:r>
      <w:r w:rsidRPr="00D72C1E">
        <w:t>в</w:t>
      </w:r>
      <w:r w:rsidRPr="00D72C1E">
        <w:rPr>
          <w:spacing w:val="-5"/>
        </w:rPr>
        <w:t xml:space="preserve"> </w:t>
      </w:r>
      <w:r w:rsidRPr="00D72C1E">
        <w:t>себя</w:t>
      </w:r>
      <w:r w:rsidRPr="00D72C1E">
        <w:rPr>
          <w:spacing w:val="-3"/>
        </w:rPr>
        <w:t xml:space="preserve"> </w:t>
      </w:r>
      <w:r w:rsidRPr="00D72C1E">
        <w:lastRenderedPageBreak/>
        <w:t>три</w:t>
      </w:r>
      <w:r w:rsidRPr="00D72C1E">
        <w:rPr>
          <w:spacing w:val="-68"/>
        </w:rPr>
        <w:t xml:space="preserve">                                                                </w:t>
      </w:r>
      <w:r w:rsidRPr="00D72C1E">
        <w:t>основных</w:t>
      </w:r>
      <w:r w:rsidRPr="00D72C1E">
        <w:rPr>
          <w:spacing w:val="-1"/>
        </w:rPr>
        <w:t xml:space="preserve"> </w:t>
      </w:r>
      <w:r w:rsidRPr="00D72C1E">
        <w:t>раздела:</w:t>
      </w:r>
    </w:p>
    <w:p w:rsidR="00A1548F" w:rsidRPr="00D72C1E" w:rsidRDefault="00A1548F" w:rsidP="00401F7F">
      <w:pPr>
        <w:pStyle w:val="a5"/>
        <w:numPr>
          <w:ilvl w:val="0"/>
          <w:numId w:val="8"/>
        </w:numPr>
        <w:tabs>
          <w:tab w:val="left" w:pos="1731"/>
        </w:tabs>
        <w:spacing w:line="276" w:lineRule="auto"/>
        <w:ind w:hanging="875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Целевой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раздел,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который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включает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себя: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0"/>
          <w:tab w:val="left" w:pos="1731"/>
        </w:tabs>
        <w:spacing w:line="276" w:lineRule="auto"/>
        <w:ind w:hanging="712"/>
        <w:rPr>
          <w:sz w:val="28"/>
          <w:szCs w:val="28"/>
        </w:rPr>
      </w:pPr>
      <w:r w:rsidRPr="00D72C1E">
        <w:rPr>
          <w:sz w:val="28"/>
          <w:szCs w:val="28"/>
        </w:rPr>
        <w:t>пояснительную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записку;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0"/>
          <w:tab w:val="left" w:pos="1731"/>
        </w:tabs>
        <w:spacing w:line="276" w:lineRule="auto"/>
        <w:ind w:hanging="712"/>
        <w:rPr>
          <w:sz w:val="28"/>
          <w:szCs w:val="28"/>
        </w:rPr>
      </w:pPr>
      <w:r w:rsidRPr="00D72C1E">
        <w:rPr>
          <w:sz w:val="28"/>
          <w:szCs w:val="28"/>
        </w:rPr>
        <w:t>цели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задачи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рабочей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программы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воспитания;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0"/>
          <w:tab w:val="left" w:pos="1731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принципы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подходы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рабочей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программы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воспитания;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0"/>
          <w:tab w:val="left" w:pos="1731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планируемые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результаты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освоения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рабочей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программы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воспитания.</w:t>
      </w:r>
    </w:p>
    <w:p w:rsidR="00401F7F" w:rsidRPr="00D72C1E" w:rsidRDefault="00A1548F" w:rsidP="00401F7F">
      <w:pPr>
        <w:pStyle w:val="a5"/>
        <w:numPr>
          <w:ilvl w:val="0"/>
          <w:numId w:val="8"/>
        </w:numPr>
        <w:spacing w:line="276" w:lineRule="auto"/>
        <w:ind w:hanging="966"/>
        <w:jc w:val="left"/>
        <w:rPr>
          <w:sz w:val="28"/>
          <w:szCs w:val="28"/>
        </w:rPr>
      </w:pPr>
      <w:r w:rsidRPr="00D72C1E">
        <w:rPr>
          <w:sz w:val="28"/>
          <w:szCs w:val="28"/>
        </w:rPr>
        <w:t>Содержательный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раздел,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который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включает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себя: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2"/>
        </w:tabs>
        <w:spacing w:before="91" w:line="276" w:lineRule="auto"/>
        <w:ind w:left="312" w:right="204" w:firstLine="70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описание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интеграции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содержанием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областей;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2"/>
        </w:tabs>
        <w:spacing w:line="276" w:lineRule="auto"/>
        <w:ind w:left="313" w:right="203" w:firstLine="70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описание вариативных форм, способов, методов и средств реализации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программы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учетом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особенностей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 «Детский сад № 183»</w:t>
      </w:r>
      <w:r w:rsidRPr="00D72C1E">
        <w:rPr>
          <w:spacing w:val="-67"/>
          <w:sz w:val="28"/>
          <w:szCs w:val="28"/>
        </w:rPr>
        <w:t xml:space="preserve"> 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2"/>
        </w:tabs>
        <w:spacing w:line="276" w:lineRule="auto"/>
        <w:ind w:left="313" w:right="203" w:firstLine="70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особенности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взаимодействия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педагогического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 «Детский сад № 183».</w:t>
      </w:r>
    </w:p>
    <w:p w:rsidR="00A1548F" w:rsidRPr="00D72C1E" w:rsidRDefault="00A1548F" w:rsidP="00401F7F">
      <w:pPr>
        <w:pStyle w:val="a5"/>
        <w:numPr>
          <w:ilvl w:val="0"/>
          <w:numId w:val="8"/>
        </w:numPr>
        <w:tabs>
          <w:tab w:val="left" w:pos="1732"/>
        </w:tabs>
        <w:spacing w:line="276" w:lineRule="auto"/>
        <w:ind w:left="1731" w:hanging="1059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Организационный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раздел,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который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включает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себя: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1"/>
          <w:tab w:val="left" w:pos="1732"/>
        </w:tabs>
        <w:spacing w:line="276" w:lineRule="auto"/>
        <w:ind w:left="313" w:right="204" w:firstLine="707"/>
        <w:rPr>
          <w:sz w:val="28"/>
          <w:szCs w:val="28"/>
        </w:rPr>
      </w:pPr>
      <w:r w:rsidRPr="00D72C1E">
        <w:rPr>
          <w:sz w:val="28"/>
          <w:szCs w:val="28"/>
        </w:rPr>
        <w:t>психолого-педагогические условия обеспечивающие воспитание ребенка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сфере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 личностного развития;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1"/>
          <w:tab w:val="left" w:pos="1732"/>
        </w:tabs>
        <w:spacing w:line="276" w:lineRule="auto"/>
        <w:ind w:left="313" w:right="202" w:firstLine="707"/>
        <w:rPr>
          <w:sz w:val="28"/>
          <w:szCs w:val="28"/>
        </w:rPr>
      </w:pPr>
      <w:r w:rsidRPr="00D72C1E">
        <w:rPr>
          <w:sz w:val="28"/>
          <w:szCs w:val="28"/>
        </w:rPr>
        <w:t>материально-техническое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обеспечение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рабочей</w:t>
      </w:r>
      <w:r w:rsidRPr="00D72C1E">
        <w:rPr>
          <w:spacing w:val="5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программы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 «Детский сад № 183»;</w:t>
      </w:r>
    </w:p>
    <w:p w:rsidR="00A1548F" w:rsidRPr="00D72C1E" w:rsidRDefault="00A1548F" w:rsidP="00401F7F">
      <w:pPr>
        <w:pStyle w:val="a5"/>
        <w:numPr>
          <w:ilvl w:val="1"/>
          <w:numId w:val="8"/>
        </w:numPr>
        <w:tabs>
          <w:tab w:val="left" w:pos="1731"/>
          <w:tab w:val="left" w:pos="1732"/>
        </w:tabs>
        <w:spacing w:line="276" w:lineRule="auto"/>
        <w:ind w:left="313" w:right="201" w:firstLine="707"/>
        <w:rPr>
          <w:sz w:val="28"/>
          <w:szCs w:val="28"/>
        </w:rPr>
      </w:pPr>
      <w:r w:rsidRPr="00D72C1E">
        <w:rPr>
          <w:sz w:val="28"/>
          <w:szCs w:val="28"/>
        </w:rPr>
        <w:t>календарное   планирование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воспитательной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 «Детский сад № 183»</w:t>
      </w:r>
      <w:r w:rsidRPr="00D72C1E">
        <w:rPr>
          <w:spacing w:val="-67"/>
          <w:sz w:val="28"/>
          <w:szCs w:val="28"/>
        </w:rPr>
        <w:t xml:space="preserve"> </w:t>
      </w:r>
    </w:p>
    <w:p w:rsidR="00A1548F" w:rsidRPr="00D72C1E" w:rsidRDefault="00A1548F" w:rsidP="00401F7F">
      <w:pPr>
        <w:tabs>
          <w:tab w:val="left" w:pos="1731"/>
          <w:tab w:val="left" w:pos="1732"/>
        </w:tabs>
        <w:spacing w:line="276" w:lineRule="auto"/>
        <w:ind w:left="313" w:right="201"/>
        <w:rPr>
          <w:sz w:val="28"/>
          <w:szCs w:val="28"/>
        </w:rPr>
      </w:pPr>
      <w:r w:rsidRPr="00D72C1E">
        <w:rPr>
          <w:sz w:val="28"/>
          <w:szCs w:val="28"/>
        </w:rPr>
        <w:t xml:space="preserve">        Обязательным приложением к рабочей программе воспитания МДОУ «Детский сад № 183»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 является ежегодный календарный план воспитательной работы, который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включает в себя значимые мероприятия воспитательного характера для детей от 1,5 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7-ми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  <w:r w:rsidRPr="00D72C1E">
        <w:rPr>
          <w:spacing w:val="1"/>
          <w:sz w:val="28"/>
          <w:szCs w:val="28"/>
        </w:rPr>
        <w:t xml:space="preserve"> </w:t>
      </w:r>
    </w:p>
    <w:p w:rsidR="00A1548F" w:rsidRPr="00D72C1E" w:rsidRDefault="00A1548F" w:rsidP="00401F7F">
      <w:pPr>
        <w:pStyle w:val="a3"/>
        <w:spacing w:line="276" w:lineRule="auto"/>
        <w:ind w:left="313" w:right="200" w:firstLine="707"/>
      </w:pPr>
      <w:r w:rsidRPr="00D72C1E">
        <w:t>Рабочая</w:t>
      </w:r>
      <w:r w:rsidRPr="00D72C1E">
        <w:rPr>
          <w:spacing w:val="1"/>
        </w:rPr>
        <w:t xml:space="preserve"> </w:t>
      </w:r>
      <w:r w:rsidRPr="00D72C1E">
        <w:t>программа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МДОУ «Детский сад № 183»</w:t>
      </w:r>
      <w:r w:rsidRPr="00D72C1E">
        <w:rPr>
          <w:spacing w:val="-67"/>
        </w:rPr>
        <w:t xml:space="preserve"> </w:t>
      </w:r>
      <w:r w:rsidRPr="00D72C1E">
        <w:t>позволяет педагогическим работникам МДОУ «Детский сад № 183»</w:t>
      </w:r>
      <w:r w:rsidRPr="00D72C1E">
        <w:rPr>
          <w:spacing w:val="-67"/>
        </w:rPr>
        <w:t xml:space="preserve"> </w:t>
      </w:r>
      <w:r w:rsidRPr="00D72C1E">
        <w:t>скоординировать</w:t>
      </w:r>
      <w:r w:rsidRPr="00D72C1E">
        <w:rPr>
          <w:spacing w:val="1"/>
        </w:rPr>
        <w:t xml:space="preserve"> </w:t>
      </w:r>
      <w:r w:rsidRPr="00D72C1E">
        <w:t>свои</w:t>
      </w:r>
      <w:r w:rsidRPr="00D72C1E">
        <w:rPr>
          <w:spacing w:val="1"/>
        </w:rPr>
        <w:t xml:space="preserve"> </w:t>
      </w:r>
      <w:r w:rsidRPr="00D72C1E">
        <w:t>усилия,</w:t>
      </w:r>
      <w:r w:rsidRPr="00D72C1E">
        <w:rPr>
          <w:spacing w:val="1"/>
        </w:rPr>
        <w:t xml:space="preserve"> </w:t>
      </w:r>
      <w:r w:rsidRPr="00D72C1E">
        <w:t>направленные</w:t>
      </w:r>
      <w:r w:rsidRPr="00D72C1E">
        <w:rPr>
          <w:spacing w:val="1"/>
        </w:rPr>
        <w:t xml:space="preserve"> </w:t>
      </w:r>
      <w:r w:rsidRPr="00D72C1E">
        <w:t>на</w:t>
      </w:r>
      <w:r w:rsidRPr="00D72C1E">
        <w:rPr>
          <w:spacing w:val="1"/>
        </w:rPr>
        <w:t xml:space="preserve"> </w:t>
      </w:r>
      <w:r w:rsidRPr="00D72C1E">
        <w:t>воспитание</w:t>
      </w:r>
      <w:r w:rsidRPr="00D72C1E">
        <w:rPr>
          <w:spacing w:val="1"/>
        </w:rPr>
        <w:t xml:space="preserve"> </w:t>
      </w:r>
      <w:r w:rsidRPr="00D72C1E">
        <w:t>воспитанников.</w:t>
      </w:r>
    </w:p>
    <w:p w:rsidR="00BB1803" w:rsidRPr="00D72C1E" w:rsidRDefault="00BB1803" w:rsidP="00401F7F">
      <w:pPr>
        <w:pStyle w:val="a3"/>
        <w:spacing w:line="276" w:lineRule="auto"/>
        <w:ind w:left="313" w:right="200" w:firstLine="707"/>
      </w:pPr>
      <w:r w:rsidRPr="00D72C1E">
        <w:t>Принципы реализуются в укладе ОО, включающем воспитывающие среды, общности, культурные практики, совместную деятельность и события.</w:t>
      </w:r>
    </w:p>
    <w:p w:rsidR="00BB1803" w:rsidRPr="00D72C1E" w:rsidRDefault="00BB1803" w:rsidP="00401F7F">
      <w:pPr>
        <w:pStyle w:val="a3"/>
        <w:spacing w:line="276" w:lineRule="auto"/>
        <w:ind w:left="313" w:right="200" w:firstLine="707"/>
      </w:pPr>
    </w:p>
    <w:p w:rsidR="00BB1803" w:rsidRPr="00D72C1E" w:rsidRDefault="00BB1803" w:rsidP="00BB1803">
      <w:pPr>
        <w:spacing w:line="480" w:lineRule="auto"/>
        <w:jc w:val="center"/>
        <w:rPr>
          <w:sz w:val="28"/>
          <w:szCs w:val="28"/>
        </w:rPr>
      </w:pPr>
      <w:r w:rsidRPr="00D72C1E">
        <w:rPr>
          <w:bCs/>
          <w:color w:val="000000"/>
          <w:sz w:val="28"/>
          <w:szCs w:val="28"/>
        </w:rPr>
        <w:t>1.2.1. Уклад образовательной организации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Уклад – общественный договор участников образовательных отношений, опирающийся на базовые национальные ценности, содержащий традиции региона и </w:t>
      </w:r>
      <w:r w:rsidRPr="00D72C1E">
        <w:rPr>
          <w:sz w:val="28"/>
          <w:szCs w:val="28"/>
        </w:rPr>
        <w:t>МДОУ «Детский сад № 183»</w:t>
      </w:r>
      <w:r w:rsidR="005E78E5" w:rsidRPr="00D72C1E">
        <w:rPr>
          <w:sz w:val="28"/>
          <w:szCs w:val="28"/>
        </w:rPr>
        <w:t xml:space="preserve">, </w:t>
      </w:r>
      <w:r w:rsidRPr="00D72C1E">
        <w:rPr>
          <w:spacing w:val="-67"/>
        </w:rPr>
        <w:t xml:space="preserve"> </w:t>
      </w:r>
      <w:r w:rsidRPr="00D72C1E">
        <w:rPr>
          <w:color w:val="000000"/>
          <w:sz w:val="28"/>
          <w:szCs w:val="28"/>
        </w:rPr>
        <w:t xml:space="preserve"> задающий культуру поведения сообществ, описывающий предметно-пространственную среду, деятельности и </w:t>
      </w:r>
      <w:proofErr w:type="spellStart"/>
      <w:r w:rsidRPr="00D72C1E">
        <w:rPr>
          <w:color w:val="000000"/>
          <w:sz w:val="28"/>
          <w:szCs w:val="28"/>
        </w:rPr>
        <w:t>социокультурный</w:t>
      </w:r>
      <w:proofErr w:type="spellEnd"/>
      <w:r w:rsidRPr="00D72C1E">
        <w:rPr>
          <w:color w:val="000000"/>
          <w:sz w:val="28"/>
          <w:szCs w:val="28"/>
        </w:rPr>
        <w:t xml:space="preserve"> контекст.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Уклад учитывает специфику и конкретные формы организации распорядка дневного, недельного, месячного, годового циклов жизни ДОО.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 xml:space="preserve">Уклад способствует формированию ценностей воспитания, которые разделяются </w:t>
      </w:r>
      <w:r w:rsidRPr="00D72C1E">
        <w:rPr>
          <w:rFonts w:eastAsia="Calibri"/>
          <w:color w:val="000000"/>
          <w:sz w:val="28"/>
          <w:szCs w:val="28"/>
        </w:rPr>
        <w:lastRenderedPageBreak/>
        <w:t>всеми участниками образовательных отношений (воспитанниками, родителями, педагогами и другими сотрудниками ДОО).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</w:p>
    <w:p w:rsidR="00BB1803" w:rsidRPr="00D72C1E" w:rsidRDefault="00BB1803" w:rsidP="00BB1803">
      <w:pPr>
        <w:spacing w:line="480" w:lineRule="auto"/>
        <w:jc w:val="center"/>
        <w:rPr>
          <w:sz w:val="28"/>
          <w:szCs w:val="28"/>
        </w:rPr>
      </w:pPr>
      <w:r w:rsidRPr="00D72C1E">
        <w:rPr>
          <w:rFonts w:eastAsia="Calibri"/>
          <w:bCs/>
          <w:color w:val="000000"/>
          <w:sz w:val="28"/>
          <w:szCs w:val="28"/>
        </w:rPr>
        <w:t>1.2.2. Воспитывающая среда ДОО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Воспитывающая среда определяется целью и задачами воспитания, </w:t>
      </w:r>
      <w:r w:rsidRPr="00D72C1E">
        <w:rPr>
          <w:color w:val="000000"/>
          <w:sz w:val="28"/>
          <w:szCs w:val="28"/>
        </w:rPr>
        <w:br/>
        <w:t xml:space="preserve">духовно-нравственными и </w:t>
      </w:r>
      <w:proofErr w:type="spellStart"/>
      <w:r w:rsidRPr="00D72C1E">
        <w:rPr>
          <w:color w:val="000000"/>
          <w:sz w:val="28"/>
          <w:szCs w:val="28"/>
        </w:rPr>
        <w:t>социокультурными</w:t>
      </w:r>
      <w:proofErr w:type="spellEnd"/>
      <w:r w:rsidRPr="00D72C1E">
        <w:rPr>
          <w:color w:val="000000"/>
          <w:sz w:val="28"/>
          <w:szCs w:val="28"/>
        </w:rPr>
        <w:t xml:space="preserve">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BB1803" w:rsidRPr="00D72C1E" w:rsidRDefault="00BB1803" w:rsidP="00BB1803">
      <w:pPr>
        <w:spacing w:line="480" w:lineRule="auto"/>
        <w:jc w:val="center"/>
        <w:rPr>
          <w:sz w:val="28"/>
          <w:szCs w:val="28"/>
        </w:rPr>
      </w:pPr>
      <w:r w:rsidRPr="00D72C1E">
        <w:rPr>
          <w:rFonts w:eastAsia="Calibri"/>
          <w:bCs/>
          <w:color w:val="000000"/>
          <w:sz w:val="28"/>
          <w:szCs w:val="28"/>
        </w:rPr>
        <w:t>1.2.3. Общности (сообщества) ДОО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bCs/>
          <w:color w:val="000000"/>
          <w:sz w:val="28"/>
          <w:szCs w:val="28"/>
        </w:rPr>
        <w:t>Профессиональная общность</w:t>
      </w:r>
      <w:r w:rsidRPr="00D72C1E">
        <w:rPr>
          <w:rFonts w:eastAsia="Calibri"/>
          <w:color w:val="000000"/>
          <w:sz w:val="28"/>
          <w:szCs w:val="28"/>
        </w:rPr>
        <w:t xml:space="preserve"> – это </w:t>
      </w:r>
      <w:r w:rsidRPr="00D72C1E">
        <w:rPr>
          <w:color w:val="000000"/>
          <w:sz w:val="28"/>
          <w:szCs w:val="28"/>
        </w:rPr>
        <w:t>устойчивая система связей и отношений между людьми</w:t>
      </w:r>
      <w:r w:rsidRPr="00D72C1E">
        <w:rPr>
          <w:rFonts w:eastAsia="Calibri"/>
          <w:color w:val="000000"/>
          <w:sz w:val="28"/>
          <w:szCs w:val="28"/>
        </w:rPr>
        <w:t>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Воспитатель, а также другие сотрудники должны:</w:t>
      </w:r>
    </w:p>
    <w:p w:rsidR="00BB1803" w:rsidRPr="00D72C1E" w:rsidRDefault="00BB1803" w:rsidP="00736A4A">
      <w:pPr>
        <w:widowControl/>
        <w:numPr>
          <w:ilvl w:val="0"/>
          <w:numId w:val="50"/>
        </w:numPr>
        <w:tabs>
          <w:tab w:val="left" w:pos="1134"/>
        </w:tabs>
        <w:suppressAutoHyphens/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быть примером в формировании полноценных и сформированных ценностных ориентиров,</w:t>
      </w:r>
      <w:r w:rsidRPr="00D72C1E">
        <w:rPr>
          <w:rFonts w:eastAsia="Calibri"/>
          <w:color w:val="000000"/>
          <w:sz w:val="28"/>
          <w:szCs w:val="28"/>
          <w:lang w:val="en-US"/>
        </w:rPr>
        <w:t> </w:t>
      </w:r>
      <w:r w:rsidRPr="00D72C1E">
        <w:rPr>
          <w:rFonts w:eastAsia="Calibri"/>
          <w:color w:val="000000"/>
          <w:sz w:val="28"/>
          <w:szCs w:val="28"/>
        </w:rPr>
        <w:t>норм</w:t>
      </w:r>
      <w:r w:rsidRPr="00D72C1E">
        <w:rPr>
          <w:rFonts w:eastAsia="Calibri"/>
          <w:color w:val="000000"/>
          <w:sz w:val="28"/>
          <w:szCs w:val="28"/>
          <w:lang w:val="en-US"/>
        </w:rPr>
        <w:t> </w:t>
      </w:r>
      <w:r w:rsidRPr="00D72C1E">
        <w:rPr>
          <w:rFonts w:eastAsia="Calibri"/>
          <w:color w:val="000000"/>
          <w:sz w:val="28"/>
          <w:szCs w:val="28"/>
        </w:rPr>
        <w:t>общения и поведения;</w:t>
      </w:r>
    </w:p>
    <w:p w:rsidR="00BB1803" w:rsidRPr="00D72C1E" w:rsidRDefault="00BB1803" w:rsidP="00736A4A">
      <w:pPr>
        <w:widowControl/>
        <w:numPr>
          <w:ilvl w:val="0"/>
          <w:numId w:val="50"/>
        </w:numPr>
        <w:tabs>
          <w:tab w:val="left" w:pos="993"/>
        </w:tabs>
        <w:suppressAutoHyphens/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BB1803" w:rsidRPr="00D72C1E" w:rsidRDefault="00BB1803" w:rsidP="00736A4A">
      <w:pPr>
        <w:widowControl/>
        <w:numPr>
          <w:ilvl w:val="0"/>
          <w:numId w:val="50"/>
        </w:numPr>
        <w:tabs>
          <w:tab w:val="left" w:pos="993"/>
        </w:tabs>
        <w:suppressAutoHyphens/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BB1803" w:rsidRPr="00D72C1E" w:rsidRDefault="00BB1803" w:rsidP="00736A4A">
      <w:pPr>
        <w:widowControl/>
        <w:numPr>
          <w:ilvl w:val="0"/>
          <w:numId w:val="50"/>
        </w:numPr>
        <w:tabs>
          <w:tab w:val="left" w:pos="993"/>
        </w:tabs>
        <w:suppressAutoHyphens/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заботиться о том, чтобы дети непрерывно приобретали опыт общения на основе чувства доброжелательности;</w:t>
      </w:r>
    </w:p>
    <w:p w:rsidR="00BB1803" w:rsidRPr="00D72C1E" w:rsidRDefault="00BB1803" w:rsidP="00736A4A">
      <w:pPr>
        <w:widowControl/>
        <w:numPr>
          <w:ilvl w:val="0"/>
          <w:numId w:val="50"/>
        </w:numPr>
        <w:tabs>
          <w:tab w:val="left" w:pos="993"/>
        </w:tabs>
        <w:suppressAutoHyphens/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 xml:space="preserve"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</w:t>
      </w:r>
      <w:r w:rsidRPr="00D72C1E">
        <w:rPr>
          <w:rFonts w:eastAsia="Calibri"/>
          <w:color w:val="000000"/>
          <w:sz w:val="28"/>
          <w:szCs w:val="28"/>
        </w:rPr>
        <w:br/>
        <w:t>к заболевшему товарищу;</w:t>
      </w:r>
    </w:p>
    <w:p w:rsidR="00BB1803" w:rsidRPr="00D72C1E" w:rsidRDefault="00BB1803" w:rsidP="00736A4A">
      <w:pPr>
        <w:widowControl/>
        <w:numPr>
          <w:ilvl w:val="0"/>
          <w:numId w:val="50"/>
        </w:numPr>
        <w:tabs>
          <w:tab w:val="left" w:pos="993"/>
        </w:tabs>
        <w:suppressAutoHyphens/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 xml:space="preserve"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</w:t>
      </w:r>
      <w:r w:rsidRPr="00D72C1E">
        <w:rPr>
          <w:rFonts w:eastAsia="Calibri"/>
          <w:color w:val="000000"/>
          <w:sz w:val="28"/>
          <w:szCs w:val="28"/>
        </w:rPr>
        <w:br/>
        <w:t>и пр.);</w:t>
      </w:r>
    </w:p>
    <w:p w:rsidR="00BB1803" w:rsidRPr="00D72C1E" w:rsidRDefault="00BB1803" w:rsidP="00736A4A">
      <w:pPr>
        <w:widowControl/>
        <w:numPr>
          <w:ilvl w:val="0"/>
          <w:numId w:val="50"/>
        </w:numPr>
        <w:tabs>
          <w:tab w:val="left" w:pos="993"/>
        </w:tabs>
        <w:suppressAutoHyphens/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 xml:space="preserve">учить детей совместной деятельности, насыщать их жизнь событиями, </w:t>
      </w:r>
      <w:r w:rsidRPr="00D72C1E">
        <w:rPr>
          <w:rFonts w:eastAsia="Calibri"/>
          <w:color w:val="000000"/>
          <w:sz w:val="28"/>
          <w:szCs w:val="28"/>
        </w:rPr>
        <w:br/>
        <w:t>которые сплачивали бы и объединяли ребят;</w:t>
      </w:r>
    </w:p>
    <w:p w:rsidR="00BB1803" w:rsidRPr="00D72C1E" w:rsidRDefault="00BB1803" w:rsidP="00736A4A">
      <w:pPr>
        <w:widowControl/>
        <w:numPr>
          <w:ilvl w:val="0"/>
          <w:numId w:val="50"/>
        </w:numPr>
        <w:tabs>
          <w:tab w:val="left" w:pos="993"/>
        </w:tabs>
        <w:suppressAutoHyphens/>
        <w:autoSpaceDE/>
        <w:autoSpaceDN/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воспитывать в детях чувство ответственности перед группой за свое поведение.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</w:p>
    <w:p w:rsidR="00B35E71" w:rsidRPr="00D72C1E" w:rsidRDefault="00B35E71" w:rsidP="00BB1803">
      <w:pPr>
        <w:spacing w:line="276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</w:p>
    <w:p w:rsidR="00B35E71" w:rsidRPr="00D72C1E" w:rsidRDefault="00B35E71" w:rsidP="00BB1803">
      <w:pPr>
        <w:spacing w:line="276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bCs/>
          <w:color w:val="000000"/>
          <w:sz w:val="28"/>
          <w:szCs w:val="28"/>
        </w:rPr>
        <w:lastRenderedPageBreak/>
        <w:t>Профессионально-родительская общность</w:t>
      </w:r>
      <w:r w:rsidRPr="00D72C1E">
        <w:rPr>
          <w:rFonts w:eastAsia="Calibri"/>
          <w:color w:val="000000"/>
          <w:sz w:val="28"/>
          <w:szCs w:val="28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</w:t>
      </w:r>
      <w:r w:rsidR="00B35E71" w:rsidRPr="00D72C1E">
        <w:rPr>
          <w:rFonts w:eastAsia="Calibri"/>
          <w:color w:val="000000"/>
          <w:sz w:val="28"/>
          <w:szCs w:val="28"/>
        </w:rPr>
        <w:t xml:space="preserve"> </w:t>
      </w:r>
      <w:r w:rsidRPr="00D72C1E">
        <w:rPr>
          <w:rFonts w:eastAsia="Calibri"/>
          <w:color w:val="000000"/>
          <w:sz w:val="28"/>
          <w:szCs w:val="28"/>
        </w:rPr>
        <w:t xml:space="preserve">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</w:t>
      </w:r>
      <w:proofErr w:type="spellStart"/>
      <w:r w:rsidRPr="00D72C1E">
        <w:rPr>
          <w:rFonts w:eastAsia="Calibri"/>
          <w:color w:val="000000"/>
          <w:sz w:val="28"/>
          <w:szCs w:val="28"/>
        </w:rPr>
        <w:t>различаетсядома</w:t>
      </w:r>
      <w:proofErr w:type="spellEnd"/>
      <w:r w:rsidRPr="00D72C1E">
        <w:rPr>
          <w:rFonts w:eastAsia="Calibri"/>
          <w:color w:val="000000"/>
          <w:sz w:val="28"/>
          <w:szCs w:val="28"/>
        </w:rPr>
        <w:t xml:space="preserve">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bCs/>
          <w:color w:val="000000"/>
          <w:sz w:val="28"/>
          <w:szCs w:val="28"/>
        </w:rPr>
        <w:t>Детско-взрослая общность</w:t>
      </w:r>
      <w:r w:rsidRPr="00D72C1E">
        <w:rPr>
          <w:rFonts w:eastAsia="Calibri"/>
          <w:color w:val="000000"/>
          <w:sz w:val="28"/>
          <w:szCs w:val="28"/>
        </w:rPr>
        <w:t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 xml:space="preserve">Общность строится и задается системой связей и отношений ее участников. </w:t>
      </w:r>
      <w:r w:rsidRPr="00D72C1E">
        <w:rPr>
          <w:rFonts w:eastAsia="Calibri"/>
          <w:color w:val="000000"/>
          <w:sz w:val="28"/>
          <w:szCs w:val="28"/>
        </w:rPr>
        <w:br/>
        <w:t xml:space="preserve">В каждом возрасте и каждом случае она будет обладать своей спецификой в зависимости </w:t>
      </w:r>
      <w:r w:rsidRPr="00D72C1E">
        <w:rPr>
          <w:rFonts w:eastAsia="Calibri"/>
          <w:color w:val="000000"/>
          <w:sz w:val="28"/>
          <w:szCs w:val="28"/>
        </w:rPr>
        <w:br/>
        <w:t>от решаемых воспитательных задач.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bCs/>
          <w:color w:val="000000"/>
          <w:sz w:val="28"/>
          <w:szCs w:val="28"/>
        </w:rPr>
        <w:t xml:space="preserve">Детская общность. </w:t>
      </w:r>
      <w:r w:rsidRPr="00D72C1E">
        <w:rPr>
          <w:rFonts w:eastAsia="Calibri"/>
          <w:color w:val="000000"/>
          <w:sz w:val="28"/>
          <w:szCs w:val="28"/>
        </w:rPr>
        <w:t xml:space="preserve"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</w:t>
      </w:r>
      <w:r w:rsidRPr="00D72C1E">
        <w:rPr>
          <w:rFonts w:eastAsia="Calibri"/>
          <w:color w:val="000000"/>
          <w:sz w:val="28"/>
          <w:szCs w:val="28"/>
        </w:rPr>
        <w:br/>
        <w:t>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B35E71" w:rsidRPr="00D72C1E" w:rsidRDefault="00BB1803" w:rsidP="00BB1803">
      <w:pPr>
        <w:spacing w:line="276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 xml:space="preserve">Одним из видов детских общностей являются разновозрастные детские общности. </w:t>
      </w:r>
      <w:r w:rsidRPr="00D72C1E">
        <w:rPr>
          <w:rFonts w:eastAsia="Calibri"/>
          <w:color w:val="000000"/>
          <w:sz w:val="28"/>
          <w:szCs w:val="28"/>
        </w:rPr>
        <w:br/>
        <w:t xml:space="preserve">В детском саду должна быть обеспечена возможность взаимодействия </w:t>
      </w:r>
      <w:proofErr w:type="gramStart"/>
      <w:r w:rsidRPr="00D72C1E">
        <w:rPr>
          <w:rFonts w:eastAsia="Calibri"/>
          <w:color w:val="000000"/>
          <w:sz w:val="28"/>
          <w:szCs w:val="28"/>
        </w:rPr>
        <w:t>ребенка</w:t>
      </w:r>
      <w:proofErr w:type="gramEnd"/>
      <w:r w:rsidRPr="00D72C1E">
        <w:rPr>
          <w:rFonts w:eastAsia="Calibri"/>
          <w:color w:val="000000"/>
          <w:sz w:val="28"/>
          <w:szCs w:val="28"/>
        </w:rPr>
        <w:t xml:space="preserve">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lastRenderedPageBreak/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rFonts w:eastAsia="Calibri"/>
          <w:strike/>
          <w:color w:val="000000"/>
          <w:sz w:val="28"/>
          <w:szCs w:val="28"/>
        </w:rPr>
      </w:pP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Культура поведения воспитателя в общностях как значимая составляющая уклада. Культура поведения взрослых в детском саду направлена на создание воспитывающей среды</w:t>
      </w:r>
      <w:r w:rsidR="00B35E71" w:rsidRPr="00D72C1E">
        <w:rPr>
          <w:rFonts w:eastAsia="Calibri"/>
          <w:color w:val="000000"/>
          <w:sz w:val="28"/>
          <w:szCs w:val="28"/>
        </w:rPr>
        <w:t xml:space="preserve"> </w:t>
      </w:r>
      <w:r w:rsidRPr="00D72C1E">
        <w:rPr>
          <w:rFonts w:eastAsia="Calibri"/>
          <w:color w:val="000000"/>
          <w:sz w:val="28"/>
          <w:szCs w:val="28"/>
        </w:rPr>
        <w:t>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</w:rPr>
        <w:t>Воспитатель должен соблюдать кодекс нормы профессиональной этики и поведения: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педагог всегда выходит навстречу родителям и приветствует родителей и детей первым;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улыбка – всегда обязательная часть приветствия;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педагог описывает события и ситуации, но не даёт им оценки;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педагог не обвиняет родителей и не возлагает на них ответственность за поведение детей в детском саду;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тон общения ровный и дружелюбный, исключается повышение голоса;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уважительное отношение к личности воспитанника;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умение заинтересованно слушать собеседника и сопереживать ему;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умение видеть и слышать воспитанника, сопереживать ему;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уравновешенность и самообладание, выдержка в отношениях с детьми;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умение сочетать мягкий эмоциональный и деловой тон в отношениях с детьми;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умение сочетать требовательность с чутким отношением к воспитанникам;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знание возрастных и индивидуальных особенностей воспитанников;</w:t>
      </w:r>
    </w:p>
    <w:p w:rsidR="00BB1803" w:rsidRPr="00D72C1E" w:rsidRDefault="00BB1803" w:rsidP="00736A4A">
      <w:pPr>
        <w:pStyle w:val="11"/>
        <w:numPr>
          <w:ilvl w:val="0"/>
          <w:numId w:val="49"/>
        </w:numPr>
        <w:tabs>
          <w:tab w:val="right" w:pos="426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rFonts w:eastAsia="Calibri"/>
          <w:color w:val="000000"/>
          <w:sz w:val="28"/>
          <w:szCs w:val="28"/>
          <w:lang w:eastAsia="en-US"/>
        </w:rPr>
        <w:t>соответствие внешнего вида статусу воспитателя детского сада.</w:t>
      </w:r>
    </w:p>
    <w:p w:rsidR="00BB1803" w:rsidRPr="00D72C1E" w:rsidRDefault="00BB1803" w:rsidP="00BB1803">
      <w:pPr>
        <w:spacing w:line="276" w:lineRule="auto"/>
        <w:jc w:val="both"/>
        <w:rPr>
          <w:rFonts w:eastAsia="Calibri"/>
          <w:color w:val="000000"/>
          <w:sz w:val="28"/>
          <w:szCs w:val="28"/>
        </w:rPr>
      </w:pPr>
    </w:p>
    <w:p w:rsidR="00BB1803" w:rsidRPr="00D72C1E" w:rsidRDefault="00BB1803" w:rsidP="00BB1803">
      <w:pPr>
        <w:keepNext/>
        <w:spacing w:line="480" w:lineRule="auto"/>
        <w:jc w:val="center"/>
        <w:rPr>
          <w:sz w:val="28"/>
          <w:szCs w:val="28"/>
        </w:rPr>
      </w:pPr>
      <w:r w:rsidRPr="00D72C1E">
        <w:rPr>
          <w:rFonts w:eastAsia="Calibri"/>
          <w:bCs/>
          <w:color w:val="000000"/>
          <w:sz w:val="28"/>
          <w:szCs w:val="28"/>
        </w:rPr>
        <w:t xml:space="preserve">1.2.4. </w:t>
      </w:r>
      <w:proofErr w:type="spellStart"/>
      <w:r w:rsidRPr="00D72C1E">
        <w:rPr>
          <w:rFonts w:eastAsia="Calibri"/>
          <w:bCs/>
          <w:color w:val="000000"/>
          <w:sz w:val="28"/>
          <w:szCs w:val="28"/>
        </w:rPr>
        <w:t>Социокультурный</w:t>
      </w:r>
      <w:proofErr w:type="spellEnd"/>
      <w:r w:rsidRPr="00D72C1E">
        <w:rPr>
          <w:rFonts w:eastAsia="Calibri"/>
          <w:bCs/>
          <w:color w:val="000000"/>
          <w:sz w:val="28"/>
          <w:szCs w:val="28"/>
        </w:rPr>
        <w:t xml:space="preserve"> контекст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 w:rsidRPr="00D72C1E">
        <w:rPr>
          <w:rFonts w:eastAsia="Calibri"/>
          <w:bCs/>
          <w:color w:val="000000"/>
          <w:sz w:val="28"/>
          <w:szCs w:val="28"/>
        </w:rPr>
        <w:t>Социокультурный</w:t>
      </w:r>
      <w:proofErr w:type="spellEnd"/>
      <w:r w:rsidRPr="00D72C1E">
        <w:rPr>
          <w:rFonts w:eastAsia="Calibri"/>
          <w:bCs/>
          <w:color w:val="000000"/>
          <w:sz w:val="28"/>
          <w:szCs w:val="28"/>
        </w:rPr>
        <w:t xml:space="preserve">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 w:rsidRPr="00D72C1E">
        <w:rPr>
          <w:rFonts w:eastAsia="Calibri"/>
          <w:bCs/>
          <w:color w:val="000000"/>
          <w:sz w:val="28"/>
          <w:szCs w:val="28"/>
        </w:rPr>
        <w:t>Социокультурные</w:t>
      </w:r>
      <w:proofErr w:type="spellEnd"/>
      <w:r w:rsidRPr="00D72C1E">
        <w:rPr>
          <w:rFonts w:eastAsia="Calibri"/>
          <w:bCs/>
          <w:color w:val="000000"/>
          <w:sz w:val="28"/>
          <w:szCs w:val="28"/>
        </w:rPr>
        <w:t xml:space="preserve"> ценности являются определяющими в структурно-содержательной основе Программы воспитания.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proofErr w:type="spellStart"/>
      <w:r w:rsidRPr="00D72C1E">
        <w:rPr>
          <w:rFonts w:eastAsia="Calibri"/>
          <w:bCs/>
          <w:color w:val="000000"/>
          <w:sz w:val="28"/>
          <w:szCs w:val="28"/>
        </w:rPr>
        <w:t>Социокультурный</w:t>
      </w:r>
      <w:proofErr w:type="spellEnd"/>
      <w:r w:rsidRPr="00D72C1E">
        <w:rPr>
          <w:rFonts w:eastAsia="Calibri"/>
          <w:bCs/>
          <w:color w:val="000000"/>
          <w:sz w:val="28"/>
          <w:szCs w:val="28"/>
        </w:rPr>
        <w:t xml:space="preserve">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bCs/>
          <w:color w:val="000000"/>
          <w:sz w:val="28"/>
          <w:szCs w:val="28"/>
        </w:rPr>
        <w:t xml:space="preserve">Реализация </w:t>
      </w:r>
      <w:proofErr w:type="spellStart"/>
      <w:r w:rsidRPr="00D72C1E">
        <w:rPr>
          <w:rFonts w:eastAsia="Calibri"/>
          <w:bCs/>
          <w:color w:val="000000"/>
          <w:sz w:val="28"/>
          <w:szCs w:val="28"/>
        </w:rPr>
        <w:t>социокультурного</w:t>
      </w:r>
      <w:proofErr w:type="spellEnd"/>
      <w:r w:rsidRPr="00D72C1E">
        <w:rPr>
          <w:rFonts w:eastAsia="Calibri"/>
          <w:bCs/>
          <w:color w:val="000000"/>
          <w:sz w:val="28"/>
          <w:szCs w:val="28"/>
        </w:rPr>
        <w:t xml:space="preserve"> контекста опирается на построение социального </w:t>
      </w:r>
      <w:r w:rsidRPr="00D72C1E">
        <w:rPr>
          <w:rFonts w:eastAsia="Calibri"/>
          <w:bCs/>
          <w:color w:val="000000"/>
          <w:sz w:val="28"/>
          <w:szCs w:val="28"/>
        </w:rPr>
        <w:lastRenderedPageBreak/>
        <w:t>партнерства образовательной организации.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rFonts w:eastAsia="Calibri"/>
          <w:bCs/>
          <w:color w:val="000000"/>
          <w:sz w:val="28"/>
          <w:szCs w:val="28"/>
        </w:rPr>
        <w:t xml:space="preserve">В рамках </w:t>
      </w:r>
      <w:proofErr w:type="spellStart"/>
      <w:r w:rsidRPr="00D72C1E">
        <w:rPr>
          <w:rFonts w:eastAsia="Calibri"/>
          <w:bCs/>
          <w:color w:val="000000"/>
          <w:sz w:val="28"/>
          <w:szCs w:val="28"/>
        </w:rPr>
        <w:t>социокультурного</w:t>
      </w:r>
      <w:proofErr w:type="spellEnd"/>
      <w:r w:rsidRPr="00D72C1E">
        <w:rPr>
          <w:rFonts w:eastAsia="Calibri"/>
          <w:bCs/>
          <w:color w:val="000000"/>
          <w:sz w:val="28"/>
          <w:szCs w:val="28"/>
        </w:rPr>
        <w:t xml:space="preserve"> контекста повышается ро</w:t>
      </w:r>
      <w:r w:rsidR="005E78E5" w:rsidRPr="00D72C1E">
        <w:rPr>
          <w:rFonts w:eastAsia="Calibri"/>
          <w:bCs/>
          <w:color w:val="000000"/>
          <w:sz w:val="28"/>
          <w:szCs w:val="28"/>
        </w:rPr>
        <w:t xml:space="preserve">ль родительской общественности </w:t>
      </w:r>
      <w:r w:rsidRPr="00D72C1E">
        <w:rPr>
          <w:rFonts w:eastAsia="Calibri"/>
          <w:bCs/>
          <w:color w:val="000000"/>
          <w:sz w:val="28"/>
          <w:szCs w:val="28"/>
        </w:rPr>
        <w:t>как субъекта образовательных отношений в Программе воспитания.</w:t>
      </w:r>
    </w:p>
    <w:p w:rsidR="00BB1803" w:rsidRPr="00D72C1E" w:rsidRDefault="00BB1803" w:rsidP="00BB1803">
      <w:pPr>
        <w:spacing w:line="276" w:lineRule="auto"/>
        <w:ind w:firstLine="709"/>
        <w:jc w:val="both"/>
        <w:rPr>
          <w:rFonts w:eastAsia="Calibri"/>
          <w:bCs/>
          <w:color w:val="000000"/>
          <w:sz w:val="28"/>
          <w:szCs w:val="28"/>
        </w:rPr>
      </w:pPr>
    </w:p>
    <w:p w:rsidR="00BB1803" w:rsidRPr="00D72C1E" w:rsidRDefault="00BB1803" w:rsidP="00A1548F">
      <w:pPr>
        <w:pStyle w:val="a3"/>
        <w:spacing w:before="3"/>
        <w:ind w:left="0"/>
        <w:jc w:val="left"/>
      </w:pPr>
    </w:p>
    <w:p w:rsidR="00A1548F" w:rsidRPr="00D72C1E" w:rsidRDefault="00A1548F" w:rsidP="00B35E71">
      <w:pPr>
        <w:pStyle w:val="Heading2"/>
        <w:numPr>
          <w:ilvl w:val="1"/>
          <w:numId w:val="11"/>
        </w:numPr>
        <w:tabs>
          <w:tab w:val="left" w:pos="2421"/>
          <w:tab w:val="left" w:pos="2422"/>
        </w:tabs>
        <w:spacing w:before="1"/>
        <w:ind w:left="0" w:right="893"/>
        <w:jc w:val="center"/>
        <w:rPr>
          <w:b w:val="0"/>
        </w:rPr>
      </w:pPr>
      <w:r w:rsidRPr="00D72C1E">
        <w:rPr>
          <w:b w:val="0"/>
          <w:spacing w:val="-4"/>
        </w:rPr>
        <w:t>1.3. ПЛАНИРУЕМЫЕ</w:t>
      </w:r>
      <w:r w:rsidRPr="00D72C1E">
        <w:rPr>
          <w:b w:val="0"/>
          <w:spacing w:val="-14"/>
        </w:rPr>
        <w:t xml:space="preserve"> </w:t>
      </w:r>
      <w:r w:rsidRPr="00D72C1E">
        <w:rPr>
          <w:b w:val="0"/>
          <w:spacing w:val="-3"/>
        </w:rPr>
        <w:t>РЕЗУЛЬТАТЫ</w:t>
      </w:r>
      <w:r w:rsidRPr="00D72C1E">
        <w:rPr>
          <w:b w:val="0"/>
          <w:spacing w:val="-11"/>
        </w:rPr>
        <w:t xml:space="preserve"> </w:t>
      </w:r>
      <w:r w:rsidRPr="00D72C1E">
        <w:rPr>
          <w:b w:val="0"/>
          <w:spacing w:val="-3"/>
        </w:rPr>
        <w:t>ОСВОЕНИЯ</w:t>
      </w:r>
    </w:p>
    <w:p w:rsidR="00A1548F" w:rsidRPr="00D72C1E" w:rsidRDefault="00A1548F" w:rsidP="00B35E71">
      <w:pPr>
        <w:pStyle w:val="Heading2"/>
        <w:numPr>
          <w:ilvl w:val="1"/>
          <w:numId w:val="11"/>
        </w:numPr>
        <w:tabs>
          <w:tab w:val="left" w:pos="2421"/>
          <w:tab w:val="left" w:pos="2422"/>
        </w:tabs>
        <w:spacing w:before="1"/>
        <w:ind w:left="0" w:right="893"/>
        <w:jc w:val="center"/>
        <w:rPr>
          <w:b w:val="0"/>
        </w:rPr>
      </w:pPr>
      <w:r w:rsidRPr="00D72C1E">
        <w:rPr>
          <w:b w:val="0"/>
          <w:spacing w:val="-3"/>
        </w:rPr>
        <w:t>РАБОЧЕЙ</w:t>
      </w:r>
      <w:r w:rsidRPr="00D72C1E">
        <w:rPr>
          <w:b w:val="0"/>
          <w:spacing w:val="-67"/>
        </w:rPr>
        <w:t xml:space="preserve"> </w:t>
      </w:r>
      <w:r w:rsidRPr="00D72C1E">
        <w:rPr>
          <w:b w:val="0"/>
        </w:rPr>
        <w:t>ПРОГРАММЫ</w:t>
      </w:r>
      <w:r w:rsidRPr="00D72C1E">
        <w:rPr>
          <w:b w:val="0"/>
          <w:spacing w:val="-3"/>
        </w:rPr>
        <w:t xml:space="preserve"> </w:t>
      </w:r>
      <w:r w:rsidRPr="00D72C1E">
        <w:rPr>
          <w:b w:val="0"/>
        </w:rPr>
        <w:t>ВОСПИТАНИЯ.</w:t>
      </w:r>
    </w:p>
    <w:p w:rsidR="001E36C9" w:rsidRPr="00D72C1E" w:rsidRDefault="001E36C9" w:rsidP="00B35E71">
      <w:pPr>
        <w:pStyle w:val="Heading2"/>
        <w:numPr>
          <w:ilvl w:val="1"/>
          <w:numId w:val="11"/>
        </w:numPr>
        <w:tabs>
          <w:tab w:val="left" w:pos="2421"/>
          <w:tab w:val="left" w:pos="2422"/>
        </w:tabs>
        <w:spacing w:before="1"/>
        <w:ind w:left="0" w:right="893"/>
        <w:jc w:val="center"/>
        <w:rPr>
          <w:b w:val="0"/>
        </w:rPr>
      </w:pPr>
    </w:p>
    <w:p w:rsidR="001E36C9" w:rsidRPr="00D72C1E" w:rsidRDefault="001E36C9" w:rsidP="00B35E71">
      <w:pPr>
        <w:pStyle w:val="2"/>
        <w:widowControl w:val="0"/>
        <w:spacing w:line="276" w:lineRule="auto"/>
        <w:ind w:left="0"/>
        <w:jc w:val="center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1.3.1. Целевые ориентиры воспитательной работы для </w:t>
      </w:r>
      <w:r w:rsidR="003F1DE4" w:rsidRPr="00D72C1E">
        <w:rPr>
          <w:color w:val="000000"/>
          <w:sz w:val="28"/>
          <w:szCs w:val="28"/>
        </w:rPr>
        <w:t xml:space="preserve">детей </w:t>
      </w:r>
      <w:r w:rsidRPr="00D72C1E">
        <w:rPr>
          <w:color w:val="000000"/>
          <w:sz w:val="28"/>
          <w:szCs w:val="28"/>
        </w:rPr>
        <w:t>раннего возраста (до 3 лет)</w:t>
      </w:r>
    </w:p>
    <w:p w:rsidR="005E78E5" w:rsidRPr="00D72C1E" w:rsidRDefault="005E78E5" w:rsidP="00B35E71">
      <w:pPr>
        <w:pStyle w:val="Heading2"/>
        <w:numPr>
          <w:ilvl w:val="1"/>
          <w:numId w:val="11"/>
        </w:numPr>
        <w:tabs>
          <w:tab w:val="left" w:pos="2421"/>
          <w:tab w:val="left" w:pos="2422"/>
        </w:tabs>
        <w:spacing w:before="1"/>
        <w:ind w:left="0" w:right="893"/>
        <w:jc w:val="center"/>
        <w:rPr>
          <w:b w:val="0"/>
        </w:rPr>
      </w:pPr>
    </w:p>
    <w:p w:rsidR="00A1548F" w:rsidRPr="00D72C1E" w:rsidRDefault="00A1548F" w:rsidP="00B35E71">
      <w:pPr>
        <w:pStyle w:val="a3"/>
        <w:spacing w:after="3" w:line="276" w:lineRule="auto"/>
        <w:ind w:left="0" w:right="200" w:firstLine="851"/>
      </w:pPr>
      <w:r w:rsidRPr="00D72C1E">
        <w:t>Специфика дошкольного детства (гибкость, пластичность развития ребенка,</w:t>
      </w:r>
      <w:r w:rsidRPr="00D72C1E">
        <w:rPr>
          <w:spacing w:val="1"/>
        </w:rPr>
        <w:t xml:space="preserve"> </w:t>
      </w:r>
      <w:r w:rsidRPr="00D72C1E">
        <w:t>высокий</w:t>
      </w:r>
      <w:r w:rsidRPr="00D72C1E">
        <w:rPr>
          <w:spacing w:val="1"/>
        </w:rPr>
        <w:t xml:space="preserve"> </w:t>
      </w:r>
      <w:r w:rsidRPr="00D72C1E">
        <w:t>разброс</w:t>
      </w:r>
      <w:r w:rsidRPr="00D72C1E">
        <w:rPr>
          <w:spacing w:val="1"/>
        </w:rPr>
        <w:t xml:space="preserve"> </w:t>
      </w:r>
      <w:r w:rsidRPr="00D72C1E">
        <w:t>вариантов</w:t>
      </w:r>
      <w:r w:rsidRPr="00D72C1E">
        <w:rPr>
          <w:spacing w:val="1"/>
        </w:rPr>
        <w:t xml:space="preserve"> </w:t>
      </w:r>
      <w:r w:rsidRPr="00D72C1E">
        <w:t>его</w:t>
      </w:r>
      <w:r w:rsidRPr="00D72C1E">
        <w:rPr>
          <w:spacing w:val="1"/>
        </w:rPr>
        <w:t xml:space="preserve"> </w:t>
      </w:r>
      <w:r w:rsidRPr="00D72C1E">
        <w:t>развития,</w:t>
      </w:r>
      <w:r w:rsidRPr="00D72C1E">
        <w:rPr>
          <w:spacing w:val="1"/>
        </w:rPr>
        <w:t xml:space="preserve"> </w:t>
      </w:r>
      <w:r w:rsidRPr="00D72C1E">
        <w:t>его</w:t>
      </w:r>
      <w:r w:rsidRPr="00D72C1E">
        <w:rPr>
          <w:spacing w:val="1"/>
        </w:rPr>
        <w:t xml:space="preserve"> </w:t>
      </w:r>
      <w:r w:rsidRPr="00D72C1E">
        <w:t>непосредственность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непроизвольность)</w:t>
      </w:r>
      <w:r w:rsidRPr="00D72C1E">
        <w:rPr>
          <w:spacing w:val="1"/>
        </w:rPr>
        <w:t xml:space="preserve"> </w:t>
      </w:r>
      <w:r w:rsidRPr="00D72C1E">
        <w:t>не</w:t>
      </w:r>
      <w:r w:rsidRPr="00D72C1E">
        <w:rPr>
          <w:spacing w:val="1"/>
        </w:rPr>
        <w:t xml:space="preserve"> </w:t>
      </w:r>
      <w:r w:rsidRPr="00D72C1E">
        <w:t>позволяет</w:t>
      </w:r>
      <w:r w:rsidRPr="00D72C1E">
        <w:rPr>
          <w:spacing w:val="1"/>
        </w:rPr>
        <w:t xml:space="preserve"> </w:t>
      </w:r>
      <w:r w:rsidRPr="00D72C1E">
        <w:t>требовать</w:t>
      </w:r>
      <w:r w:rsidRPr="00D72C1E">
        <w:rPr>
          <w:spacing w:val="1"/>
        </w:rPr>
        <w:t xml:space="preserve"> </w:t>
      </w:r>
      <w:r w:rsidRPr="00D72C1E">
        <w:t>от</w:t>
      </w:r>
      <w:r w:rsidRPr="00D72C1E">
        <w:rPr>
          <w:spacing w:val="1"/>
        </w:rPr>
        <w:t xml:space="preserve"> </w:t>
      </w:r>
      <w:r w:rsidRPr="00D72C1E">
        <w:t>ребенка</w:t>
      </w:r>
      <w:r w:rsidRPr="00D72C1E">
        <w:rPr>
          <w:spacing w:val="1"/>
        </w:rPr>
        <w:t xml:space="preserve"> </w:t>
      </w:r>
      <w:r w:rsidRPr="00D72C1E">
        <w:t>дошкольного</w:t>
      </w:r>
      <w:r w:rsidRPr="00D72C1E">
        <w:rPr>
          <w:spacing w:val="1"/>
        </w:rPr>
        <w:t xml:space="preserve"> </w:t>
      </w:r>
      <w:r w:rsidRPr="00D72C1E">
        <w:t>возраста</w:t>
      </w:r>
      <w:r w:rsidRPr="00D72C1E">
        <w:rPr>
          <w:spacing w:val="-67"/>
        </w:rPr>
        <w:t xml:space="preserve"> </w:t>
      </w:r>
      <w:r w:rsidRPr="00D72C1E">
        <w:t>достижения конкретных результатов его развития и обусловливает необходимость</w:t>
      </w:r>
      <w:r w:rsidRPr="00D72C1E">
        <w:rPr>
          <w:spacing w:val="1"/>
        </w:rPr>
        <w:t xml:space="preserve"> </w:t>
      </w:r>
      <w:r w:rsidRPr="00D72C1E">
        <w:t>определения</w:t>
      </w:r>
      <w:r w:rsidRPr="00D72C1E">
        <w:rPr>
          <w:spacing w:val="-1"/>
        </w:rPr>
        <w:t xml:space="preserve"> </w:t>
      </w:r>
      <w:r w:rsidRPr="00D72C1E">
        <w:t>результатов</w:t>
      </w:r>
      <w:r w:rsidRPr="00D72C1E">
        <w:rPr>
          <w:spacing w:val="-2"/>
        </w:rPr>
        <w:t xml:space="preserve"> </w:t>
      </w:r>
      <w:r w:rsidRPr="00D72C1E">
        <w:t>его</w:t>
      </w:r>
      <w:r w:rsidRPr="00D72C1E">
        <w:rPr>
          <w:spacing w:val="-1"/>
        </w:rPr>
        <w:t xml:space="preserve"> </w:t>
      </w:r>
      <w:r w:rsidRPr="00D72C1E">
        <w:t>воспитания в</w:t>
      </w:r>
      <w:r w:rsidRPr="00D72C1E">
        <w:rPr>
          <w:spacing w:val="-3"/>
        </w:rPr>
        <w:t xml:space="preserve"> </w:t>
      </w:r>
      <w:r w:rsidR="001E36C9" w:rsidRPr="00D72C1E">
        <w:t>виде целевых ориентиров.</w:t>
      </w:r>
    </w:p>
    <w:p w:rsidR="001E36C9" w:rsidRPr="00D72C1E" w:rsidRDefault="001E36C9" w:rsidP="001E36C9">
      <w:pPr>
        <w:pStyle w:val="2"/>
        <w:widowControl w:val="0"/>
        <w:spacing w:line="276" w:lineRule="auto"/>
        <w:ind w:left="0"/>
        <w:rPr>
          <w:color w:val="000000"/>
          <w:sz w:val="24"/>
          <w:szCs w:val="24"/>
        </w:rPr>
      </w:pPr>
    </w:p>
    <w:p w:rsidR="001E36C9" w:rsidRPr="00D72C1E" w:rsidRDefault="001E36C9" w:rsidP="001E36C9">
      <w:pPr>
        <w:spacing w:line="276" w:lineRule="auto"/>
        <w:jc w:val="center"/>
      </w:pPr>
      <w:r w:rsidRPr="00D72C1E">
        <w:rPr>
          <w:bCs/>
          <w:color w:val="000000"/>
          <w:sz w:val="28"/>
          <w:szCs w:val="28"/>
        </w:rPr>
        <w:t>Портрет ребенка раннего возраста (к 3-м годам</w:t>
      </w:r>
      <w:r w:rsidRPr="00D72C1E">
        <w:rPr>
          <w:bCs/>
          <w:color w:val="000000"/>
        </w:rPr>
        <w:t>)</w:t>
      </w:r>
    </w:p>
    <w:tbl>
      <w:tblPr>
        <w:tblW w:w="0" w:type="auto"/>
        <w:tblInd w:w="-30" w:type="dxa"/>
        <w:tblLayout w:type="fixed"/>
        <w:tblLook w:val="0000"/>
      </w:tblPr>
      <w:tblGrid>
        <w:gridCol w:w="2404"/>
        <w:gridCol w:w="1985"/>
        <w:gridCol w:w="6068"/>
      </w:tblGrid>
      <w:tr w:rsidR="001E36C9" w:rsidRPr="00D72C1E" w:rsidTr="001E36C9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36C9" w:rsidRPr="00D72C1E" w:rsidRDefault="001E36C9" w:rsidP="003F1DE4">
            <w:pPr>
              <w:jc w:val="center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Направление воспитания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36C9" w:rsidRPr="00D72C1E" w:rsidRDefault="001E36C9" w:rsidP="003F1DE4">
            <w:pPr>
              <w:jc w:val="center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Ценности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36C9" w:rsidRPr="00D72C1E" w:rsidRDefault="001E36C9" w:rsidP="003F1DE4">
            <w:pPr>
              <w:jc w:val="center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Показатели</w:t>
            </w:r>
          </w:p>
        </w:tc>
      </w:tr>
      <w:tr w:rsidR="001E36C9" w:rsidRPr="00D72C1E" w:rsidTr="001E36C9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Патриотическое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Родина, природа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Проявляющий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привязанность, любовь к семье, близким, окружающему миру</w:t>
            </w:r>
          </w:p>
        </w:tc>
      </w:tr>
      <w:tr w:rsidR="001E36C9" w:rsidRPr="00D72C1E" w:rsidTr="001E36C9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Социальное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 xml:space="preserve">Человек, семья, дружба, </w:t>
            </w:r>
            <w:proofErr w:type="spellStart"/>
            <w:proofErr w:type="gramStart"/>
            <w:r w:rsidRPr="00D72C1E">
              <w:rPr>
                <w:color w:val="000000"/>
                <w:sz w:val="28"/>
                <w:szCs w:val="28"/>
              </w:rPr>
              <w:t>сотрудничест</w:t>
            </w:r>
            <w:r w:rsidR="00F844A1" w:rsidRPr="00D72C1E">
              <w:rPr>
                <w:color w:val="000000"/>
                <w:sz w:val="28"/>
                <w:szCs w:val="28"/>
              </w:rPr>
              <w:t>-</w:t>
            </w:r>
            <w:r w:rsidRPr="00D72C1E">
              <w:rPr>
                <w:color w:val="000000"/>
                <w:sz w:val="28"/>
                <w:szCs w:val="28"/>
              </w:rPr>
              <w:t>во</w:t>
            </w:r>
            <w:proofErr w:type="spellEnd"/>
            <w:proofErr w:type="gramEnd"/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Способный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понять и принять, что такое «хорошо» и «плохо».</w:t>
            </w:r>
          </w:p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Проявляющий интерес к другим детям и способный бесконфликтно играть рядом с ними.</w:t>
            </w:r>
          </w:p>
          <w:p w:rsidR="001E36C9" w:rsidRPr="00D72C1E" w:rsidRDefault="001E36C9" w:rsidP="003F1DE4">
            <w:pPr>
              <w:contextualSpacing/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Проявляющий позицию «Я сам!».</w:t>
            </w:r>
          </w:p>
          <w:p w:rsidR="001E36C9" w:rsidRPr="00D72C1E" w:rsidRDefault="001E36C9" w:rsidP="003F1DE4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Доброжелательный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>, проявляющий сочувствие, доброту.</w:t>
            </w:r>
          </w:p>
          <w:p w:rsidR="001E36C9" w:rsidRPr="00D72C1E" w:rsidRDefault="001E36C9" w:rsidP="003F1DE4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Испытывающий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чувство удовольствия в</w:t>
            </w:r>
            <w:r w:rsidRPr="00D72C1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D72C1E">
              <w:rPr>
                <w:color w:val="000000"/>
                <w:sz w:val="28"/>
                <w:szCs w:val="28"/>
              </w:rPr>
              <w:t>случае одобрения и чувство огорчения в</w:t>
            </w:r>
            <w:r w:rsidRPr="00D72C1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D72C1E">
              <w:rPr>
                <w:color w:val="000000"/>
                <w:sz w:val="28"/>
                <w:szCs w:val="28"/>
              </w:rPr>
              <w:t>случае неодобрения со стороны взрослых.</w:t>
            </w:r>
          </w:p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Способный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к самостоятельным (свободным) активным действиям в общении. </w:t>
            </w:r>
            <w:proofErr w:type="gramStart"/>
            <w:r w:rsidRPr="00D72C1E">
              <w:rPr>
                <w:color w:val="000000"/>
                <w:sz w:val="28"/>
                <w:szCs w:val="28"/>
              </w:rPr>
              <w:t>Способный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общаться с другими людьми с помощью вербальных и невербальных средств общения.</w:t>
            </w:r>
          </w:p>
        </w:tc>
      </w:tr>
      <w:tr w:rsidR="001E36C9" w:rsidRPr="00D72C1E" w:rsidTr="001E36C9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Познавательное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Знание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 xml:space="preserve">Проявляющий интерес к окружающему миру </w:t>
            </w:r>
            <w:r w:rsidRPr="00D72C1E">
              <w:rPr>
                <w:color w:val="000000"/>
                <w:sz w:val="28"/>
                <w:szCs w:val="28"/>
              </w:rPr>
              <w:br/>
              <w:t>и активность в поведении и деятельности.</w:t>
            </w:r>
          </w:p>
        </w:tc>
      </w:tr>
      <w:tr w:rsidR="001E36C9" w:rsidRPr="00D72C1E" w:rsidTr="001E36C9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Физическое и</w:t>
            </w:r>
            <w:r w:rsidRPr="00D72C1E">
              <w:rPr>
                <w:color w:val="000000"/>
                <w:sz w:val="28"/>
                <w:szCs w:val="28"/>
                <w:lang w:val="en-US"/>
              </w:rPr>
              <w:t> </w:t>
            </w:r>
            <w:proofErr w:type="spellStart"/>
            <w:proofErr w:type="gramStart"/>
            <w:r w:rsidRPr="00D72C1E">
              <w:rPr>
                <w:color w:val="000000"/>
                <w:sz w:val="28"/>
                <w:szCs w:val="28"/>
              </w:rPr>
              <w:t>оздоровитель</w:t>
            </w:r>
            <w:r w:rsidR="00F844A1" w:rsidRPr="00D72C1E">
              <w:rPr>
                <w:color w:val="000000"/>
                <w:sz w:val="28"/>
                <w:szCs w:val="28"/>
              </w:rPr>
              <w:t>-</w:t>
            </w:r>
            <w:r w:rsidRPr="00D72C1E">
              <w:rPr>
                <w:color w:val="000000"/>
                <w:sz w:val="28"/>
                <w:szCs w:val="28"/>
              </w:rPr>
              <w:t>ное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 xml:space="preserve">Здоровье 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Выполняющий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действия по самообслуживанию: моет руки, самостоятельно ест, ложится спать </w:t>
            </w:r>
            <w:r w:rsidRPr="00D72C1E">
              <w:rPr>
                <w:color w:val="000000"/>
                <w:sz w:val="28"/>
                <w:szCs w:val="28"/>
              </w:rPr>
              <w:br/>
              <w:t>и т.</w:t>
            </w:r>
            <w:r w:rsidRPr="00D72C1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D72C1E">
              <w:rPr>
                <w:color w:val="000000"/>
                <w:sz w:val="28"/>
                <w:szCs w:val="28"/>
              </w:rPr>
              <w:t>д.</w:t>
            </w:r>
          </w:p>
          <w:p w:rsidR="001E36C9" w:rsidRPr="00D72C1E" w:rsidRDefault="001E36C9" w:rsidP="003F1DE4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Стремящийся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быть опрятным.</w:t>
            </w:r>
          </w:p>
          <w:p w:rsidR="001E36C9" w:rsidRPr="00D72C1E" w:rsidRDefault="001E36C9" w:rsidP="003F1DE4">
            <w:pPr>
              <w:contextualSpacing/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Проявляющий интерес к физической активности.</w:t>
            </w:r>
          </w:p>
          <w:p w:rsidR="001E36C9" w:rsidRPr="00D72C1E" w:rsidRDefault="001E36C9" w:rsidP="00F844A1">
            <w:pPr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Соблюдающий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элементарные правила безопасности в быту, в ОО, на природе.</w:t>
            </w:r>
          </w:p>
        </w:tc>
      </w:tr>
      <w:tr w:rsidR="001E36C9" w:rsidRPr="00D72C1E" w:rsidTr="001E36C9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lastRenderedPageBreak/>
              <w:t>Трудовое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 xml:space="preserve">Труд 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contextualSpacing/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Поддерживающий элементарный порядок в</w:t>
            </w:r>
            <w:r w:rsidRPr="00D72C1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D72C1E">
              <w:rPr>
                <w:color w:val="000000"/>
                <w:sz w:val="28"/>
                <w:szCs w:val="28"/>
              </w:rPr>
              <w:t>окружающей обстановке.</w:t>
            </w:r>
          </w:p>
          <w:p w:rsidR="001E36C9" w:rsidRPr="00D72C1E" w:rsidRDefault="001E36C9" w:rsidP="003F1DE4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Стремящийся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помогать взрослому в</w:t>
            </w:r>
            <w:r w:rsidRPr="00D72C1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D72C1E">
              <w:rPr>
                <w:color w:val="000000"/>
                <w:sz w:val="28"/>
                <w:szCs w:val="28"/>
              </w:rPr>
              <w:t>доступных действиях.</w:t>
            </w:r>
          </w:p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color w:val="000000"/>
                <w:sz w:val="28"/>
                <w:szCs w:val="28"/>
              </w:rPr>
              <w:t>Стремящийся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к самостоятельности в</w:t>
            </w:r>
            <w:r w:rsidRPr="00D72C1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D72C1E">
              <w:rPr>
                <w:color w:val="000000"/>
                <w:sz w:val="28"/>
                <w:szCs w:val="28"/>
              </w:rPr>
              <w:t>самообслуживании, в быту, в игре, в</w:t>
            </w:r>
            <w:r w:rsidRPr="00D72C1E">
              <w:rPr>
                <w:color w:val="000000"/>
                <w:sz w:val="28"/>
                <w:szCs w:val="28"/>
                <w:lang w:val="en-US"/>
              </w:rPr>
              <w:t> </w:t>
            </w:r>
            <w:r w:rsidRPr="00D72C1E">
              <w:rPr>
                <w:color w:val="000000"/>
                <w:sz w:val="28"/>
                <w:szCs w:val="28"/>
              </w:rPr>
              <w:t>продуктивных видах деятельности.</w:t>
            </w:r>
          </w:p>
        </w:tc>
      </w:tr>
      <w:tr w:rsidR="001E36C9" w:rsidRPr="00D72C1E" w:rsidTr="001E36C9"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Этико-эстетическое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Культура и красота</w:t>
            </w:r>
          </w:p>
        </w:tc>
        <w:tc>
          <w:tcPr>
            <w:tcW w:w="6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 xml:space="preserve">Эмоционально </w:t>
            </w:r>
            <w:proofErr w:type="gramStart"/>
            <w:r w:rsidRPr="00D72C1E">
              <w:rPr>
                <w:color w:val="000000"/>
                <w:sz w:val="28"/>
                <w:szCs w:val="28"/>
              </w:rPr>
              <w:t>отзывчивый</w:t>
            </w:r>
            <w:proofErr w:type="gramEnd"/>
            <w:r w:rsidRPr="00D72C1E">
              <w:rPr>
                <w:color w:val="000000"/>
                <w:sz w:val="28"/>
                <w:szCs w:val="28"/>
              </w:rPr>
              <w:t xml:space="preserve"> к красоте.</w:t>
            </w:r>
          </w:p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Проявляющий интерес и желание заниматься продуктивными видами деятельности.</w:t>
            </w:r>
          </w:p>
        </w:tc>
      </w:tr>
    </w:tbl>
    <w:p w:rsidR="001E36C9" w:rsidRPr="00D72C1E" w:rsidRDefault="001E36C9" w:rsidP="003F1DE4">
      <w:pPr>
        <w:ind w:firstLine="709"/>
        <w:jc w:val="both"/>
        <w:rPr>
          <w:bCs/>
          <w:color w:val="000000"/>
          <w:sz w:val="28"/>
          <w:szCs w:val="28"/>
        </w:rPr>
      </w:pPr>
    </w:p>
    <w:p w:rsidR="001E36C9" w:rsidRPr="00D72C1E" w:rsidRDefault="001E36C9" w:rsidP="001E36C9">
      <w:pPr>
        <w:spacing w:line="276" w:lineRule="auto"/>
        <w:ind w:firstLine="709"/>
        <w:jc w:val="both"/>
        <w:rPr>
          <w:bCs/>
          <w:color w:val="000000"/>
        </w:rPr>
      </w:pPr>
    </w:p>
    <w:p w:rsidR="001E36C9" w:rsidRPr="00D72C1E" w:rsidRDefault="001E36C9" w:rsidP="003F1DE4">
      <w:pPr>
        <w:pStyle w:val="2"/>
        <w:widowControl w:val="0"/>
        <w:ind w:left="0"/>
        <w:jc w:val="center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1.3.2.</w:t>
      </w:r>
      <w:r w:rsidRPr="00D72C1E">
        <w:rPr>
          <w:color w:val="000000"/>
          <w:sz w:val="28"/>
          <w:szCs w:val="28"/>
          <w:lang w:val="en-US"/>
        </w:rPr>
        <w:t> </w:t>
      </w:r>
      <w:r w:rsidRPr="00D72C1E">
        <w:rPr>
          <w:color w:val="000000"/>
          <w:sz w:val="28"/>
          <w:szCs w:val="28"/>
        </w:rPr>
        <w:t>Целевые ориентиры воспитательной работы для</w:t>
      </w:r>
      <w:r w:rsidRPr="00D72C1E">
        <w:rPr>
          <w:color w:val="000000"/>
          <w:sz w:val="28"/>
          <w:szCs w:val="28"/>
          <w:lang w:val="en-US"/>
        </w:rPr>
        <w:t> </w:t>
      </w:r>
      <w:r w:rsidRPr="00D72C1E">
        <w:rPr>
          <w:color w:val="000000"/>
          <w:sz w:val="28"/>
          <w:szCs w:val="28"/>
        </w:rPr>
        <w:t>детей</w:t>
      </w:r>
      <w:r w:rsidRPr="00D72C1E">
        <w:rPr>
          <w:color w:val="000000"/>
          <w:sz w:val="28"/>
          <w:szCs w:val="28"/>
          <w:lang w:val="en-US"/>
        </w:rPr>
        <w:t> </w:t>
      </w:r>
      <w:r w:rsidRPr="00D72C1E">
        <w:rPr>
          <w:color w:val="000000"/>
          <w:sz w:val="28"/>
          <w:szCs w:val="28"/>
        </w:rPr>
        <w:t>дошкольного</w:t>
      </w:r>
      <w:r w:rsidRPr="00D72C1E">
        <w:rPr>
          <w:color w:val="000000"/>
          <w:sz w:val="28"/>
          <w:szCs w:val="28"/>
          <w:lang w:val="en-US"/>
        </w:rPr>
        <w:t> </w:t>
      </w:r>
      <w:r w:rsidRPr="00D72C1E">
        <w:rPr>
          <w:color w:val="000000"/>
          <w:sz w:val="28"/>
          <w:szCs w:val="28"/>
        </w:rPr>
        <w:t>возраста</w:t>
      </w:r>
      <w:r w:rsidRPr="00D72C1E">
        <w:rPr>
          <w:color w:val="000000"/>
          <w:sz w:val="28"/>
          <w:szCs w:val="28"/>
          <w:lang w:val="en-US"/>
        </w:rPr>
        <w:t> </w:t>
      </w:r>
    </w:p>
    <w:p w:rsidR="001E36C9" w:rsidRPr="00D72C1E" w:rsidRDefault="0053273D" w:rsidP="003F1DE4">
      <w:pPr>
        <w:pStyle w:val="2"/>
        <w:widowControl w:val="0"/>
        <w:ind w:left="0"/>
        <w:jc w:val="center"/>
        <w:rPr>
          <w:color w:val="000000"/>
          <w:sz w:val="28"/>
          <w:szCs w:val="28"/>
        </w:rPr>
      </w:pPr>
      <w:r w:rsidRPr="00D72C1E">
        <w:rPr>
          <w:sz w:val="28"/>
          <w:szCs w:val="28"/>
        </w:rPr>
        <w:t>(к 7-ми годам)</w:t>
      </w:r>
    </w:p>
    <w:p w:rsidR="001E36C9" w:rsidRPr="00D72C1E" w:rsidRDefault="001E36C9" w:rsidP="003F1DE4">
      <w:pPr>
        <w:jc w:val="center"/>
        <w:rPr>
          <w:sz w:val="28"/>
          <w:szCs w:val="28"/>
        </w:rPr>
      </w:pPr>
      <w:r w:rsidRPr="00D72C1E">
        <w:rPr>
          <w:sz w:val="28"/>
          <w:szCs w:val="28"/>
        </w:rPr>
        <w:t>Портрет ребенка дошкольного возраста (к 7-ми годам)</w:t>
      </w:r>
    </w:p>
    <w:tbl>
      <w:tblPr>
        <w:tblW w:w="0" w:type="auto"/>
        <w:tblInd w:w="-30" w:type="dxa"/>
        <w:tblLayout w:type="fixed"/>
        <w:tblLook w:val="0000"/>
      </w:tblPr>
      <w:tblGrid>
        <w:gridCol w:w="2438"/>
        <w:gridCol w:w="1839"/>
        <w:gridCol w:w="6180"/>
      </w:tblGrid>
      <w:tr w:rsidR="001E36C9" w:rsidRPr="00D72C1E" w:rsidTr="001E36C9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36C9" w:rsidRPr="00D72C1E" w:rsidRDefault="001E36C9" w:rsidP="003F1DE4">
            <w:pPr>
              <w:jc w:val="center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Направления воспитания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36C9" w:rsidRPr="00D72C1E" w:rsidRDefault="001E36C9" w:rsidP="003F1DE4">
            <w:pPr>
              <w:jc w:val="center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Ценности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36C9" w:rsidRPr="00D72C1E" w:rsidRDefault="001E36C9" w:rsidP="003F1DE4">
            <w:pPr>
              <w:jc w:val="center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Показатели</w:t>
            </w:r>
          </w:p>
        </w:tc>
      </w:tr>
      <w:tr w:rsidR="001E36C9" w:rsidRPr="00D72C1E" w:rsidTr="001E36C9">
        <w:trPr>
          <w:trHeight w:val="90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Патриотическое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Родина, природа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bCs/>
                <w:color w:val="000000"/>
                <w:sz w:val="28"/>
                <w:szCs w:val="28"/>
              </w:rPr>
              <w:t>Любящий</w:t>
            </w:r>
            <w:proofErr w:type="gramEnd"/>
            <w:r w:rsidRPr="00D72C1E">
              <w:rPr>
                <w:bCs/>
                <w:color w:val="000000"/>
                <w:sz w:val="28"/>
                <w:szCs w:val="28"/>
              </w:rPr>
              <w:t xml:space="preserve"> свою малую родину и имеющий представление о своей стране, испытывающий чувство привязанности </w:t>
            </w:r>
            <w:r w:rsidRPr="00D72C1E">
              <w:rPr>
                <w:bCs/>
                <w:color w:val="000000"/>
                <w:sz w:val="28"/>
                <w:szCs w:val="28"/>
              </w:rPr>
              <w:br/>
              <w:t xml:space="preserve">к родному дому, семье, близким людям. </w:t>
            </w:r>
          </w:p>
        </w:tc>
      </w:tr>
      <w:tr w:rsidR="001E36C9" w:rsidRPr="00D72C1E" w:rsidTr="001E36C9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Социальное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Человек, семья, дружба, сотрудничество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bCs/>
                <w:color w:val="000000"/>
                <w:sz w:val="28"/>
                <w:szCs w:val="28"/>
              </w:rPr>
              <w:t>Различающий</w:t>
            </w:r>
            <w:proofErr w:type="gramEnd"/>
            <w:r w:rsidRPr="00D72C1E">
              <w:rPr>
                <w:bCs/>
                <w:color w:val="000000"/>
                <w:sz w:val="28"/>
                <w:szCs w:val="28"/>
              </w:rPr>
              <w:t xml:space="preserve"> основные проявления добра и зла, </w:t>
            </w:r>
            <w:r w:rsidRPr="00D72C1E">
              <w:rPr>
                <w:bCs/>
                <w:iCs/>
                <w:color w:val="000000"/>
                <w:sz w:val="28"/>
                <w:szCs w:val="28"/>
              </w:rPr>
              <w:t>принимающий и уважающий ценности семьи и общества,</w:t>
            </w:r>
            <w:r w:rsidRPr="00D72C1E">
              <w:rPr>
                <w:bCs/>
                <w:color w:val="000000"/>
                <w:kern w:val="2"/>
                <w:sz w:val="28"/>
                <w:szCs w:val="28"/>
              </w:rPr>
              <w:t xml:space="preserve"> </w:t>
            </w:r>
            <w:r w:rsidRPr="00D72C1E">
              <w:rPr>
                <w:bCs/>
                <w:iCs/>
                <w:color w:val="000000"/>
                <w:sz w:val="28"/>
                <w:szCs w:val="28"/>
              </w:rPr>
              <w:t>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bCs/>
                <w:color w:val="000000"/>
                <w:sz w:val="28"/>
                <w:szCs w:val="28"/>
              </w:rPr>
              <w:t>Освоивший</w:t>
            </w:r>
            <w:proofErr w:type="gramEnd"/>
            <w:r w:rsidRPr="00D72C1E">
              <w:rPr>
                <w:bCs/>
                <w:color w:val="000000"/>
                <w:sz w:val="28"/>
                <w:szCs w:val="28"/>
              </w:rPr>
              <w:t xml:space="preserve"> основы речевой культуры.</w:t>
            </w:r>
          </w:p>
          <w:p w:rsidR="001E36C9" w:rsidRPr="00D72C1E" w:rsidRDefault="001E36C9" w:rsidP="00F844A1">
            <w:pPr>
              <w:jc w:val="both"/>
              <w:rPr>
                <w:sz w:val="28"/>
                <w:szCs w:val="28"/>
              </w:rPr>
            </w:pPr>
            <w:r w:rsidRPr="00D72C1E">
              <w:rPr>
                <w:bCs/>
                <w:color w:val="000000"/>
                <w:sz w:val="28"/>
                <w:szCs w:val="28"/>
              </w:rPr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D72C1E">
              <w:rPr>
                <w:bCs/>
                <w:color w:val="000000"/>
                <w:sz w:val="28"/>
                <w:szCs w:val="28"/>
              </w:rPr>
              <w:t>со</w:t>
            </w:r>
            <w:proofErr w:type="gramEnd"/>
            <w:r w:rsidRPr="00D72C1E">
              <w:rPr>
                <w:bCs/>
                <w:color w:val="000000"/>
                <w:sz w:val="28"/>
                <w:szCs w:val="28"/>
              </w:rPr>
              <w:t xml:space="preserve"> взрослыми и сверстниками на основе общих интересов и дел.</w:t>
            </w:r>
          </w:p>
        </w:tc>
      </w:tr>
      <w:tr w:rsidR="001E36C9" w:rsidRPr="00D72C1E" w:rsidTr="001E36C9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Познавательное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Знания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bCs/>
                <w:color w:val="000000"/>
                <w:sz w:val="28"/>
                <w:szCs w:val="28"/>
              </w:rPr>
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</w:t>
            </w:r>
            <w:r w:rsidRPr="00D72C1E">
              <w:rPr>
                <w:bCs/>
                <w:color w:val="000000"/>
                <w:sz w:val="28"/>
                <w:szCs w:val="28"/>
              </w:rPr>
              <w:br/>
              <w:t>и в самообслуживании, обладающий первичной картиной мира на основе традиционных ценностей российского общества.</w:t>
            </w:r>
            <w:proofErr w:type="gramEnd"/>
          </w:p>
        </w:tc>
      </w:tr>
      <w:tr w:rsidR="001E36C9" w:rsidRPr="00D72C1E" w:rsidTr="001E36C9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Физическое и оздоровительное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Здоровье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F844A1">
            <w:pPr>
              <w:jc w:val="both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D72C1E">
              <w:rPr>
                <w:bCs/>
                <w:color w:val="000000"/>
                <w:sz w:val="28"/>
                <w:szCs w:val="28"/>
              </w:rPr>
              <w:t xml:space="preserve">Владеющий основными навыками личной </w:t>
            </w:r>
            <w:r w:rsidRPr="00D72C1E">
              <w:rPr>
                <w:bCs/>
                <w:color w:val="000000"/>
                <w:sz w:val="28"/>
                <w:szCs w:val="28"/>
              </w:rPr>
              <w:br/>
              <w:t>и общественной гигиены, стремящийся соблюдать правила безопасного поведения в быту, социуме</w:t>
            </w:r>
            <w:r w:rsidR="00F844A1" w:rsidRPr="00D72C1E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D72C1E">
              <w:rPr>
                <w:bCs/>
                <w:color w:val="000000"/>
                <w:sz w:val="28"/>
                <w:szCs w:val="28"/>
              </w:rPr>
              <w:t xml:space="preserve">(в том числе в цифровой среде), </w:t>
            </w:r>
            <w:r w:rsidRPr="00D72C1E">
              <w:rPr>
                <w:bCs/>
                <w:color w:val="000000"/>
                <w:sz w:val="28"/>
                <w:szCs w:val="28"/>
              </w:rPr>
              <w:lastRenderedPageBreak/>
              <w:t>природе.</w:t>
            </w:r>
            <w:proofErr w:type="gramEnd"/>
          </w:p>
        </w:tc>
      </w:tr>
      <w:tr w:rsidR="001E36C9" w:rsidRPr="00D72C1E" w:rsidTr="001E36C9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lastRenderedPageBreak/>
              <w:t>Трудовое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 xml:space="preserve">Труд 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F844A1">
            <w:pPr>
              <w:jc w:val="both"/>
              <w:rPr>
                <w:sz w:val="28"/>
                <w:szCs w:val="28"/>
              </w:rPr>
            </w:pPr>
            <w:proofErr w:type="gramStart"/>
            <w:r w:rsidRPr="00D72C1E">
              <w:rPr>
                <w:bCs/>
                <w:color w:val="000000"/>
                <w:sz w:val="28"/>
                <w:szCs w:val="28"/>
              </w:rPr>
              <w:t>Понимающий</w:t>
            </w:r>
            <w:proofErr w:type="gramEnd"/>
            <w:r w:rsidRPr="00D72C1E">
              <w:rPr>
                <w:bCs/>
                <w:color w:val="000000"/>
                <w:sz w:val="28"/>
                <w:szCs w:val="28"/>
              </w:rPr>
              <w:t xml:space="preserve">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</w:r>
          </w:p>
        </w:tc>
      </w:tr>
      <w:tr w:rsidR="001E36C9" w:rsidRPr="00D72C1E" w:rsidTr="001E36C9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Этико-эстетическое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6C9" w:rsidRPr="00D72C1E" w:rsidRDefault="001E36C9" w:rsidP="003F1DE4">
            <w:pPr>
              <w:rPr>
                <w:sz w:val="28"/>
                <w:szCs w:val="28"/>
              </w:rPr>
            </w:pPr>
            <w:r w:rsidRPr="00D72C1E">
              <w:rPr>
                <w:color w:val="000000"/>
                <w:sz w:val="28"/>
                <w:szCs w:val="28"/>
              </w:rPr>
              <w:t>Культура и красота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6C9" w:rsidRPr="00D72C1E" w:rsidRDefault="001E36C9" w:rsidP="00F844A1">
            <w:pPr>
              <w:jc w:val="both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D72C1E">
              <w:rPr>
                <w:bCs/>
                <w:color w:val="000000"/>
                <w:sz w:val="28"/>
                <w:szCs w:val="28"/>
              </w:rPr>
              <w:t>Способный</w:t>
            </w:r>
            <w:proofErr w:type="gramEnd"/>
            <w:r w:rsidRPr="00D72C1E">
              <w:rPr>
                <w:bCs/>
                <w:color w:val="000000"/>
                <w:sz w:val="28"/>
                <w:szCs w:val="28"/>
              </w:rPr>
              <w:t xml:space="preserve"> воспринимать и чувствовать прекрасное в быту, природе, поступках, искусстве, стремящийся</w:t>
            </w:r>
            <w:r w:rsidR="00F844A1" w:rsidRPr="00D72C1E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D72C1E">
              <w:rPr>
                <w:bCs/>
                <w:color w:val="000000"/>
                <w:sz w:val="28"/>
                <w:szCs w:val="28"/>
              </w:rPr>
              <w:t xml:space="preserve">к отображению прекрасного в продуктивных видах деятельности, обладающий зачатками </w:t>
            </w:r>
            <w:r w:rsidRPr="00D72C1E">
              <w:rPr>
                <w:bCs/>
                <w:color w:val="000000"/>
                <w:sz w:val="28"/>
                <w:szCs w:val="28"/>
              </w:rPr>
              <w:br/>
              <w:t>художественно-эстетического вкуса.</w:t>
            </w:r>
          </w:p>
        </w:tc>
      </w:tr>
    </w:tbl>
    <w:p w:rsidR="001E36C9" w:rsidRPr="00D72C1E" w:rsidRDefault="001E36C9" w:rsidP="003F1DE4">
      <w:pPr>
        <w:pStyle w:val="a3"/>
        <w:spacing w:after="3"/>
        <w:ind w:left="0" w:right="200"/>
      </w:pPr>
    </w:p>
    <w:p w:rsidR="00A1548F" w:rsidRPr="00D72C1E" w:rsidRDefault="00A1548F" w:rsidP="00F844A1">
      <w:pPr>
        <w:pStyle w:val="a3"/>
        <w:spacing w:before="89" w:line="276" w:lineRule="auto"/>
        <w:ind w:left="0" w:right="202" w:firstLine="708"/>
      </w:pPr>
      <w:r w:rsidRPr="00D72C1E">
        <w:t>Успешное достижение планируемых результатов рабочей программы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МДОУ «Детский сад № 183» возможно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тесном сотрудничестве ДОУ с семьями воспитанников по</w:t>
      </w:r>
      <w:r w:rsidRPr="00D72C1E">
        <w:rPr>
          <w:spacing w:val="1"/>
        </w:rPr>
        <w:t xml:space="preserve"> </w:t>
      </w:r>
      <w:r w:rsidRPr="00D72C1E">
        <w:t>вопросам</w:t>
      </w:r>
      <w:r w:rsidRPr="00D72C1E">
        <w:rPr>
          <w:spacing w:val="-2"/>
        </w:rPr>
        <w:t xml:space="preserve"> </w:t>
      </w:r>
      <w:r w:rsidRPr="00D72C1E">
        <w:t>воспитания,</w:t>
      </w:r>
      <w:r w:rsidRPr="00D72C1E">
        <w:rPr>
          <w:spacing w:val="-1"/>
        </w:rPr>
        <w:t xml:space="preserve"> </w:t>
      </w:r>
      <w:r w:rsidRPr="00D72C1E">
        <w:t>развития и</w:t>
      </w:r>
      <w:r w:rsidRPr="00D72C1E">
        <w:rPr>
          <w:spacing w:val="-3"/>
        </w:rPr>
        <w:t xml:space="preserve"> </w:t>
      </w:r>
      <w:r w:rsidRPr="00D72C1E">
        <w:t>образования детей.</w:t>
      </w:r>
    </w:p>
    <w:p w:rsidR="00A1548F" w:rsidRPr="00D72C1E" w:rsidRDefault="00A1548F" w:rsidP="00F844A1">
      <w:pPr>
        <w:pStyle w:val="a3"/>
        <w:spacing w:before="2" w:line="276" w:lineRule="auto"/>
        <w:ind w:left="0" w:right="202" w:firstLine="708"/>
      </w:pPr>
      <w:r w:rsidRPr="00D72C1E">
        <w:rPr>
          <w:spacing w:val="-2"/>
        </w:rPr>
        <w:t>Анализ</w:t>
      </w:r>
      <w:r w:rsidRPr="00D72C1E">
        <w:rPr>
          <w:spacing w:val="-16"/>
        </w:rPr>
        <w:t xml:space="preserve"> </w:t>
      </w:r>
      <w:r w:rsidRPr="00D72C1E">
        <w:rPr>
          <w:spacing w:val="-2"/>
        </w:rPr>
        <w:t>достижения</w:t>
      </w:r>
      <w:r w:rsidRPr="00D72C1E">
        <w:rPr>
          <w:spacing w:val="-16"/>
        </w:rPr>
        <w:t xml:space="preserve"> </w:t>
      </w:r>
      <w:r w:rsidRPr="00D72C1E">
        <w:rPr>
          <w:spacing w:val="-2"/>
        </w:rPr>
        <w:t>детьми</w:t>
      </w:r>
      <w:r w:rsidRPr="00D72C1E">
        <w:rPr>
          <w:spacing w:val="-16"/>
        </w:rPr>
        <w:t xml:space="preserve"> </w:t>
      </w:r>
      <w:r w:rsidRPr="00D72C1E">
        <w:rPr>
          <w:spacing w:val="-2"/>
        </w:rPr>
        <w:t>от</w:t>
      </w:r>
      <w:r w:rsidRPr="00D72C1E">
        <w:rPr>
          <w:spacing w:val="-16"/>
        </w:rPr>
        <w:t xml:space="preserve"> </w:t>
      </w:r>
      <w:r w:rsidRPr="00D72C1E">
        <w:rPr>
          <w:spacing w:val="-2"/>
        </w:rPr>
        <w:t xml:space="preserve">1,5 </w:t>
      </w:r>
      <w:r w:rsidRPr="00D72C1E">
        <w:rPr>
          <w:spacing w:val="-1"/>
        </w:rPr>
        <w:t>до</w:t>
      </w:r>
      <w:r w:rsidRPr="00D72C1E">
        <w:rPr>
          <w:spacing w:val="-14"/>
        </w:rPr>
        <w:t xml:space="preserve"> </w:t>
      </w:r>
      <w:r w:rsidRPr="00D72C1E">
        <w:rPr>
          <w:spacing w:val="-1"/>
        </w:rPr>
        <w:t>7-ми</w:t>
      </w:r>
      <w:r w:rsidRPr="00D72C1E">
        <w:rPr>
          <w:spacing w:val="-14"/>
        </w:rPr>
        <w:t xml:space="preserve"> </w:t>
      </w:r>
      <w:r w:rsidRPr="00D72C1E">
        <w:rPr>
          <w:spacing w:val="-1"/>
        </w:rPr>
        <w:t>лет</w:t>
      </w:r>
      <w:r w:rsidRPr="00D72C1E">
        <w:rPr>
          <w:spacing w:val="-17"/>
        </w:rPr>
        <w:t xml:space="preserve"> </w:t>
      </w:r>
      <w:r w:rsidRPr="00D72C1E">
        <w:rPr>
          <w:spacing w:val="-1"/>
        </w:rPr>
        <w:t>промежуточных</w:t>
      </w:r>
      <w:r w:rsidRPr="00D72C1E">
        <w:rPr>
          <w:spacing w:val="-16"/>
        </w:rPr>
        <w:t xml:space="preserve"> </w:t>
      </w:r>
      <w:r w:rsidRPr="00D72C1E">
        <w:rPr>
          <w:spacing w:val="-1"/>
        </w:rPr>
        <w:t>результатов</w:t>
      </w:r>
      <w:r w:rsidRPr="00D72C1E">
        <w:rPr>
          <w:spacing w:val="-68"/>
        </w:rPr>
        <w:t xml:space="preserve"> </w:t>
      </w:r>
      <w:r w:rsidRPr="00D72C1E">
        <w:t>освоения рабочей программы воспитания МДОУ «Детский сад № 183»</w:t>
      </w:r>
      <w:r w:rsidRPr="00D72C1E">
        <w:rPr>
          <w:spacing w:val="-67"/>
        </w:rPr>
        <w:t xml:space="preserve">   </w:t>
      </w:r>
      <w:r w:rsidRPr="00D72C1E">
        <w:t>проводится</w:t>
      </w:r>
      <w:r w:rsidRPr="00D72C1E">
        <w:rPr>
          <w:spacing w:val="1"/>
        </w:rPr>
        <w:t xml:space="preserve"> </w:t>
      </w:r>
      <w:r w:rsidRPr="00D72C1E">
        <w:t>ежегодно</w:t>
      </w:r>
      <w:r w:rsidRPr="00D72C1E">
        <w:rPr>
          <w:spacing w:val="-8"/>
        </w:rPr>
        <w:t xml:space="preserve"> </w:t>
      </w:r>
      <w:r w:rsidRPr="00D72C1E">
        <w:t>посредством</w:t>
      </w:r>
      <w:r w:rsidRPr="00D72C1E">
        <w:rPr>
          <w:spacing w:val="-7"/>
        </w:rPr>
        <w:t xml:space="preserve"> </w:t>
      </w:r>
      <w:r w:rsidRPr="00D72C1E">
        <w:t>педагогических</w:t>
      </w:r>
      <w:r w:rsidRPr="00D72C1E">
        <w:rPr>
          <w:spacing w:val="-8"/>
        </w:rPr>
        <w:t xml:space="preserve"> </w:t>
      </w:r>
      <w:r w:rsidRPr="00D72C1E">
        <w:t>наблюдений</w:t>
      </w:r>
      <w:r w:rsidRPr="00D72C1E">
        <w:rPr>
          <w:spacing w:val="-6"/>
        </w:rPr>
        <w:t xml:space="preserve"> </w:t>
      </w:r>
      <w:r w:rsidRPr="00D72C1E">
        <w:t>за</w:t>
      </w:r>
      <w:r w:rsidRPr="00D72C1E">
        <w:rPr>
          <w:spacing w:val="-7"/>
        </w:rPr>
        <w:t xml:space="preserve"> </w:t>
      </w:r>
      <w:r w:rsidRPr="00D72C1E">
        <w:t>воспитанием</w:t>
      </w:r>
      <w:r w:rsidRPr="00D72C1E">
        <w:rPr>
          <w:spacing w:val="-7"/>
        </w:rPr>
        <w:t xml:space="preserve"> </w:t>
      </w:r>
      <w:r w:rsidRPr="00D72C1E">
        <w:t>детей</w:t>
      </w:r>
      <w:r w:rsidRPr="00D72C1E">
        <w:rPr>
          <w:spacing w:val="-6"/>
        </w:rPr>
        <w:t xml:space="preserve"> </w:t>
      </w:r>
      <w:r w:rsidRPr="00D72C1E">
        <w:t>в</w:t>
      </w:r>
      <w:r w:rsidRPr="00D72C1E">
        <w:rPr>
          <w:spacing w:val="-7"/>
        </w:rPr>
        <w:t xml:space="preserve"> </w:t>
      </w:r>
      <w:r w:rsidRPr="00D72C1E">
        <w:t>сфере</w:t>
      </w:r>
      <w:r w:rsidRPr="00D72C1E">
        <w:rPr>
          <w:spacing w:val="-7"/>
        </w:rPr>
        <w:t xml:space="preserve"> </w:t>
      </w:r>
      <w:r w:rsidRPr="00D72C1E">
        <w:t>их</w:t>
      </w:r>
      <w:r w:rsidRPr="00D72C1E">
        <w:rPr>
          <w:spacing w:val="-67"/>
        </w:rPr>
        <w:t xml:space="preserve"> </w:t>
      </w:r>
      <w:r w:rsidRPr="00D72C1E">
        <w:t>личностного</w:t>
      </w:r>
      <w:r w:rsidRPr="00D72C1E">
        <w:rPr>
          <w:spacing w:val="-3"/>
        </w:rPr>
        <w:t xml:space="preserve"> </w:t>
      </w:r>
      <w:r w:rsidR="001E36C9" w:rsidRPr="00D72C1E">
        <w:t>развития.</w:t>
      </w:r>
    </w:p>
    <w:p w:rsidR="00A1548F" w:rsidRPr="00D72C1E" w:rsidRDefault="00A1548F" w:rsidP="00A1548F"/>
    <w:p w:rsidR="00A1548F" w:rsidRPr="00D72C1E" w:rsidRDefault="00A1548F" w:rsidP="00A1548F"/>
    <w:p w:rsidR="00A1548F" w:rsidRPr="00D72C1E" w:rsidRDefault="00A1548F" w:rsidP="00A1548F">
      <w:pPr>
        <w:sectPr w:rsidR="00A1548F" w:rsidRPr="00D72C1E">
          <w:headerReference w:type="even" r:id="rId11"/>
          <w:headerReference w:type="default" r:id="rId12"/>
          <w:pgSz w:w="11910" w:h="16840"/>
          <w:pgMar w:top="1020" w:right="360" w:bottom="280" w:left="820" w:header="722" w:footer="0" w:gutter="0"/>
          <w:cols w:space="720"/>
        </w:sectPr>
      </w:pPr>
    </w:p>
    <w:p w:rsidR="00A1548F" w:rsidRPr="00D72C1E" w:rsidRDefault="00A1548F" w:rsidP="00A1548F">
      <w:pPr>
        <w:pStyle w:val="Heading2"/>
        <w:tabs>
          <w:tab w:val="left" w:pos="3745"/>
          <w:tab w:val="left" w:pos="3746"/>
        </w:tabs>
        <w:spacing w:before="1" w:line="322" w:lineRule="exact"/>
        <w:ind w:left="0"/>
        <w:jc w:val="center"/>
        <w:rPr>
          <w:b w:val="0"/>
          <w:spacing w:val="-4"/>
        </w:rPr>
      </w:pPr>
      <w:r w:rsidRPr="00D72C1E">
        <w:rPr>
          <w:b w:val="0"/>
          <w:bCs w:val="0"/>
          <w:lang w:val="en-US"/>
        </w:rPr>
        <w:lastRenderedPageBreak/>
        <w:t xml:space="preserve">II. </w:t>
      </w:r>
      <w:r w:rsidRPr="00D72C1E">
        <w:rPr>
          <w:b w:val="0"/>
          <w:spacing w:val="-5"/>
        </w:rPr>
        <w:t>СОДЕРЖАТЕЛЬНЫЙ</w:t>
      </w:r>
      <w:r w:rsidRPr="00D72C1E">
        <w:rPr>
          <w:b w:val="0"/>
          <w:spacing w:val="-12"/>
        </w:rPr>
        <w:t xml:space="preserve"> </w:t>
      </w:r>
      <w:r w:rsidRPr="00D72C1E">
        <w:rPr>
          <w:b w:val="0"/>
          <w:spacing w:val="-4"/>
        </w:rPr>
        <w:t>РАЗДЕЛ.</w:t>
      </w:r>
    </w:p>
    <w:p w:rsidR="00B33562" w:rsidRPr="00D72C1E" w:rsidRDefault="00B33562" w:rsidP="001A487A">
      <w:pPr>
        <w:pStyle w:val="Heading2"/>
        <w:tabs>
          <w:tab w:val="left" w:pos="3745"/>
          <w:tab w:val="left" w:pos="3746"/>
        </w:tabs>
        <w:spacing w:before="1"/>
        <w:ind w:left="0"/>
        <w:jc w:val="center"/>
        <w:rPr>
          <w:b w:val="0"/>
          <w:sz w:val="12"/>
          <w:szCs w:val="12"/>
        </w:rPr>
      </w:pPr>
    </w:p>
    <w:p w:rsidR="00A1548F" w:rsidRPr="00D72C1E" w:rsidRDefault="00A1548F" w:rsidP="00B33562">
      <w:pPr>
        <w:pStyle w:val="a5"/>
        <w:numPr>
          <w:ilvl w:val="1"/>
          <w:numId w:val="6"/>
        </w:numPr>
        <w:tabs>
          <w:tab w:val="left" w:pos="2466"/>
          <w:tab w:val="left" w:pos="2467"/>
        </w:tabs>
        <w:ind w:left="284" w:right="550" w:hanging="360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t>2.1. ОПИСАНИЕ ВОСПИТАТЕЛЬНОЙ ДЕЯТЕЛЬНОСТИ 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ИНТЕГРАЦИИ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СОДЕРЖАНИЕМ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ОБЛАСТЕЙ.</w:t>
      </w:r>
    </w:p>
    <w:p w:rsidR="000363CB" w:rsidRPr="00D72C1E" w:rsidRDefault="000363CB" w:rsidP="001A487A">
      <w:pPr>
        <w:pStyle w:val="a5"/>
        <w:numPr>
          <w:ilvl w:val="1"/>
          <w:numId w:val="6"/>
        </w:numPr>
        <w:tabs>
          <w:tab w:val="left" w:pos="2466"/>
          <w:tab w:val="left" w:pos="2467"/>
        </w:tabs>
        <w:ind w:left="284" w:right="550" w:hanging="360"/>
        <w:jc w:val="center"/>
        <w:rPr>
          <w:sz w:val="12"/>
          <w:szCs w:val="12"/>
        </w:rPr>
      </w:pPr>
    </w:p>
    <w:p w:rsidR="00A1548F" w:rsidRPr="00D72C1E" w:rsidRDefault="00A1548F" w:rsidP="003F1DE4">
      <w:pPr>
        <w:pStyle w:val="a3"/>
        <w:spacing w:line="276" w:lineRule="auto"/>
        <w:ind w:left="313" w:right="202" w:firstLine="707"/>
      </w:pPr>
      <w:r w:rsidRPr="00D72C1E">
        <w:t>Содержание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МДОУ «Детский сад № 183» обеспечивает</w:t>
      </w:r>
      <w:r w:rsidRPr="00D72C1E">
        <w:rPr>
          <w:spacing w:val="-16"/>
        </w:rPr>
        <w:t xml:space="preserve"> </w:t>
      </w:r>
      <w:r w:rsidRPr="00D72C1E">
        <w:t>развитие</w:t>
      </w:r>
      <w:r w:rsidRPr="00D72C1E">
        <w:rPr>
          <w:spacing w:val="-15"/>
        </w:rPr>
        <w:t xml:space="preserve"> </w:t>
      </w:r>
      <w:r w:rsidRPr="00D72C1E">
        <w:t>личности,</w:t>
      </w:r>
      <w:r w:rsidRPr="00D72C1E">
        <w:rPr>
          <w:spacing w:val="-16"/>
        </w:rPr>
        <w:t xml:space="preserve"> </w:t>
      </w:r>
      <w:r w:rsidRPr="00D72C1E">
        <w:t>мотивации</w:t>
      </w:r>
      <w:r w:rsidRPr="00D72C1E">
        <w:rPr>
          <w:spacing w:val="-15"/>
        </w:rPr>
        <w:t xml:space="preserve"> </w:t>
      </w:r>
      <w:r w:rsidRPr="00D72C1E">
        <w:t>и</w:t>
      </w:r>
      <w:r w:rsidRPr="00D72C1E">
        <w:rPr>
          <w:spacing w:val="-14"/>
        </w:rPr>
        <w:t xml:space="preserve"> </w:t>
      </w:r>
      <w:r w:rsidRPr="00D72C1E">
        <w:t>способностей</w:t>
      </w:r>
      <w:r w:rsidRPr="00D72C1E">
        <w:rPr>
          <w:spacing w:val="-16"/>
        </w:rPr>
        <w:t xml:space="preserve"> </w:t>
      </w:r>
      <w:r w:rsidRPr="00D72C1E">
        <w:t>детей</w:t>
      </w:r>
      <w:r w:rsidRPr="00D72C1E">
        <w:rPr>
          <w:spacing w:val="-15"/>
        </w:rPr>
        <w:t xml:space="preserve"> </w:t>
      </w:r>
      <w:r w:rsidRPr="00D72C1E">
        <w:t>в</w:t>
      </w:r>
      <w:r w:rsidRPr="00D72C1E">
        <w:rPr>
          <w:spacing w:val="-15"/>
        </w:rPr>
        <w:t xml:space="preserve"> </w:t>
      </w:r>
      <w:r w:rsidRPr="00D72C1E">
        <w:t>различных</w:t>
      </w:r>
      <w:r w:rsidRPr="00D72C1E">
        <w:rPr>
          <w:spacing w:val="-14"/>
        </w:rPr>
        <w:t xml:space="preserve"> </w:t>
      </w:r>
      <w:r w:rsidRPr="00D72C1E">
        <w:t>видах</w:t>
      </w:r>
      <w:r w:rsidRPr="00D72C1E">
        <w:rPr>
          <w:spacing w:val="-68"/>
        </w:rPr>
        <w:t xml:space="preserve"> </w:t>
      </w:r>
      <w:r w:rsidRPr="00D72C1E">
        <w:t>деятельности:</w:t>
      </w:r>
    </w:p>
    <w:p w:rsidR="00A1548F" w:rsidRPr="00D72C1E" w:rsidRDefault="00A1548F" w:rsidP="003F1DE4">
      <w:pPr>
        <w:pStyle w:val="a5"/>
        <w:numPr>
          <w:ilvl w:val="0"/>
          <w:numId w:val="1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игровая;</w:t>
      </w:r>
    </w:p>
    <w:p w:rsidR="00A1548F" w:rsidRPr="00D72C1E" w:rsidRDefault="00A1548F" w:rsidP="003F1DE4">
      <w:pPr>
        <w:pStyle w:val="a5"/>
        <w:numPr>
          <w:ilvl w:val="0"/>
          <w:numId w:val="1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коммуникативная;</w:t>
      </w:r>
    </w:p>
    <w:p w:rsidR="00A1548F" w:rsidRPr="00D72C1E" w:rsidRDefault="00A1548F" w:rsidP="003F1DE4">
      <w:pPr>
        <w:pStyle w:val="a5"/>
        <w:numPr>
          <w:ilvl w:val="0"/>
          <w:numId w:val="1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познавательно-исследовательская;</w:t>
      </w:r>
    </w:p>
    <w:p w:rsidR="00A1548F" w:rsidRPr="00D72C1E" w:rsidRDefault="00A1548F" w:rsidP="003F1DE4">
      <w:pPr>
        <w:pStyle w:val="a5"/>
        <w:numPr>
          <w:ilvl w:val="0"/>
          <w:numId w:val="1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восприятие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художественной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литературы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фольклора;</w:t>
      </w:r>
    </w:p>
    <w:p w:rsidR="00A1548F" w:rsidRPr="00D72C1E" w:rsidRDefault="00A1548F" w:rsidP="003F1DE4">
      <w:pPr>
        <w:pStyle w:val="a5"/>
        <w:numPr>
          <w:ilvl w:val="0"/>
          <w:numId w:val="1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самообслуживание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бытовой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труд;</w:t>
      </w:r>
    </w:p>
    <w:p w:rsidR="00A1548F" w:rsidRPr="00D72C1E" w:rsidRDefault="00A1548F" w:rsidP="003F1DE4">
      <w:pPr>
        <w:pStyle w:val="a5"/>
        <w:numPr>
          <w:ilvl w:val="0"/>
          <w:numId w:val="1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конструирование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из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разного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материала;</w:t>
      </w:r>
    </w:p>
    <w:p w:rsidR="00A1548F" w:rsidRPr="00D72C1E" w:rsidRDefault="00A1548F" w:rsidP="003F1DE4">
      <w:pPr>
        <w:pStyle w:val="a5"/>
        <w:numPr>
          <w:ilvl w:val="0"/>
          <w:numId w:val="1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изобразительная;</w:t>
      </w:r>
    </w:p>
    <w:p w:rsidR="00A1548F" w:rsidRPr="00D72C1E" w:rsidRDefault="00A1548F" w:rsidP="003F1DE4">
      <w:pPr>
        <w:pStyle w:val="a5"/>
        <w:numPr>
          <w:ilvl w:val="0"/>
          <w:numId w:val="1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музыкальная;</w:t>
      </w:r>
    </w:p>
    <w:p w:rsidR="00A1548F" w:rsidRPr="00D72C1E" w:rsidRDefault="00A1548F" w:rsidP="003F1DE4">
      <w:pPr>
        <w:pStyle w:val="a5"/>
        <w:numPr>
          <w:ilvl w:val="0"/>
          <w:numId w:val="1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двигательная.</w:t>
      </w:r>
    </w:p>
    <w:p w:rsidR="00A1548F" w:rsidRPr="00D72C1E" w:rsidRDefault="00A1548F" w:rsidP="003F1DE4">
      <w:pPr>
        <w:pStyle w:val="a3"/>
        <w:spacing w:line="276" w:lineRule="auto"/>
        <w:ind w:left="314"/>
        <w:jc w:val="left"/>
      </w:pPr>
      <w:r w:rsidRPr="00D72C1E">
        <w:t>и</w:t>
      </w:r>
      <w:r w:rsidRPr="00D72C1E">
        <w:rPr>
          <w:spacing w:val="-2"/>
        </w:rPr>
        <w:t xml:space="preserve"> </w:t>
      </w:r>
      <w:r w:rsidRPr="00D72C1E">
        <w:t>охватывает</w:t>
      </w:r>
      <w:r w:rsidRPr="00D72C1E">
        <w:rPr>
          <w:spacing w:val="-3"/>
        </w:rPr>
        <w:t xml:space="preserve"> </w:t>
      </w:r>
      <w:r w:rsidRPr="00D72C1E">
        <w:t>следующие</w:t>
      </w:r>
      <w:r w:rsidRPr="00D72C1E">
        <w:rPr>
          <w:spacing w:val="-3"/>
        </w:rPr>
        <w:t xml:space="preserve"> </w:t>
      </w:r>
      <w:r w:rsidRPr="00D72C1E">
        <w:t>образовательные</w:t>
      </w:r>
      <w:r w:rsidRPr="00D72C1E">
        <w:rPr>
          <w:spacing w:val="-4"/>
        </w:rPr>
        <w:t xml:space="preserve"> </w:t>
      </w:r>
      <w:r w:rsidRPr="00D72C1E">
        <w:t>области:</w:t>
      </w:r>
    </w:p>
    <w:p w:rsidR="00A1548F" w:rsidRPr="00D72C1E" w:rsidRDefault="00A1548F" w:rsidP="003F1DE4">
      <w:pPr>
        <w:pStyle w:val="a5"/>
        <w:numPr>
          <w:ilvl w:val="0"/>
          <w:numId w:val="5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социально-коммуникативное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развитие;</w:t>
      </w:r>
    </w:p>
    <w:p w:rsidR="00A1548F" w:rsidRPr="00D72C1E" w:rsidRDefault="00A1548F" w:rsidP="003F1DE4">
      <w:pPr>
        <w:pStyle w:val="a5"/>
        <w:numPr>
          <w:ilvl w:val="0"/>
          <w:numId w:val="5"/>
        </w:numPr>
        <w:tabs>
          <w:tab w:val="left" w:pos="1732"/>
          <w:tab w:val="left" w:pos="1733"/>
        </w:tabs>
        <w:spacing w:line="276" w:lineRule="auto"/>
        <w:ind w:hanging="712"/>
        <w:rPr>
          <w:sz w:val="28"/>
          <w:szCs w:val="28"/>
        </w:rPr>
      </w:pPr>
      <w:r w:rsidRPr="00D72C1E">
        <w:rPr>
          <w:sz w:val="28"/>
          <w:szCs w:val="28"/>
        </w:rPr>
        <w:t>познавательное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развитие;</w:t>
      </w:r>
    </w:p>
    <w:p w:rsidR="00A1548F" w:rsidRPr="00D72C1E" w:rsidRDefault="00A1548F" w:rsidP="003F1DE4">
      <w:pPr>
        <w:pStyle w:val="a5"/>
        <w:numPr>
          <w:ilvl w:val="0"/>
          <w:numId w:val="5"/>
        </w:numPr>
        <w:tabs>
          <w:tab w:val="left" w:pos="1732"/>
          <w:tab w:val="left" w:pos="1733"/>
        </w:tabs>
        <w:spacing w:line="276" w:lineRule="auto"/>
        <w:ind w:hanging="712"/>
        <w:rPr>
          <w:sz w:val="28"/>
          <w:szCs w:val="28"/>
        </w:rPr>
      </w:pPr>
      <w:r w:rsidRPr="00D72C1E">
        <w:rPr>
          <w:sz w:val="28"/>
          <w:szCs w:val="28"/>
        </w:rPr>
        <w:t>речевое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развитие;</w:t>
      </w:r>
    </w:p>
    <w:p w:rsidR="00A1548F" w:rsidRPr="00D72C1E" w:rsidRDefault="00A1548F" w:rsidP="003F1DE4">
      <w:pPr>
        <w:pStyle w:val="a5"/>
        <w:numPr>
          <w:ilvl w:val="0"/>
          <w:numId w:val="5"/>
        </w:numPr>
        <w:tabs>
          <w:tab w:val="left" w:pos="1732"/>
          <w:tab w:val="left" w:pos="1733"/>
        </w:tabs>
        <w:spacing w:line="276" w:lineRule="auto"/>
        <w:ind w:hanging="712"/>
        <w:rPr>
          <w:sz w:val="28"/>
          <w:szCs w:val="28"/>
        </w:rPr>
      </w:pPr>
      <w:r w:rsidRPr="00D72C1E">
        <w:rPr>
          <w:sz w:val="28"/>
          <w:szCs w:val="28"/>
        </w:rPr>
        <w:t>художественно-эстетическое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развитие;</w:t>
      </w:r>
    </w:p>
    <w:p w:rsidR="00A1548F" w:rsidRPr="00D72C1E" w:rsidRDefault="00A1548F" w:rsidP="003F1DE4">
      <w:pPr>
        <w:pStyle w:val="a5"/>
        <w:numPr>
          <w:ilvl w:val="0"/>
          <w:numId w:val="5"/>
        </w:numPr>
        <w:tabs>
          <w:tab w:val="left" w:pos="1732"/>
          <w:tab w:val="left" w:pos="1733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физическое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развитие.</w:t>
      </w:r>
    </w:p>
    <w:p w:rsidR="00A1548F" w:rsidRPr="00D72C1E" w:rsidRDefault="00A1548F" w:rsidP="001A487A">
      <w:pPr>
        <w:pStyle w:val="a3"/>
        <w:spacing w:line="276" w:lineRule="auto"/>
        <w:ind w:left="0" w:right="199" w:firstLine="567"/>
      </w:pPr>
      <w:r w:rsidRPr="00D72C1E">
        <w:t>Дошкольное</w:t>
      </w:r>
      <w:r w:rsidRPr="00D72C1E">
        <w:rPr>
          <w:spacing w:val="1"/>
        </w:rPr>
        <w:t xml:space="preserve"> </w:t>
      </w:r>
      <w:r w:rsidRPr="00D72C1E">
        <w:t>образование</w:t>
      </w:r>
      <w:r w:rsidRPr="00D72C1E">
        <w:rPr>
          <w:spacing w:val="1"/>
        </w:rPr>
        <w:t xml:space="preserve"> </w:t>
      </w:r>
      <w:r w:rsidRPr="00D72C1E">
        <w:t>–</w:t>
      </w:r>
      <w:r w:rsidRPr="00D72C1E">
        <w:rPr>
          <w:spacing w:val="1"/>
        </w:rPr>
        <w:t xml:space="preserve"> </w:t>
      </w:r>
      <w:r w:rsidRPr="00D72C1E">
        <w:t>процесс</w:t>
      </w:r>
      <w:r w:rsidRPr="00D72C1E">
        <w:rPr>
          <w:spacing w:val="1"/>
        </w:rPr>
        <w:t xml:space="preserve"> </w:t>
      </w:r>
      <w:r w:rsidRPr="00D72C1E">
        <w:t>непрерывный</w:t>
      </w:r>
      <w:r w:rsidRPr="00D72C1E">
        <w:rPr>
          <w:spacing w:val="1"/>
        </w:rPr>
        <w:t xml:space="preserve"> </w:t>
      </w:r>
      <w:r w:rsidRPr="00D72C1E">
        <w:t>(ежеминутный)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rPr>
          <w:spacing w:val="-1"/>
        </w:rPr>
        <w:t>реализуемый</w:t>
      </w:r>
      <w:r w:rsidRPr="00D72C1E">
        <w:rPr>
          <w:spacing w:val="-17"/>
        </w:rPr>
        <w:t xml:space="preserve"> </w:t>
      </w:r>
      <w:r w:rsidRPr="00D72C1E">
        <w:rPr>
          <w:spacing w:val="-1"/>
        </w:rPr>
        <w:t>во</w:t>
      </w:r>
      <w:r w:rsidRPr="00D72C1E">
        <w:rPr>
          <w:spacing w:val="-16"/>
        </w:rPr>
        <w:t xml:space="preserve"> </w:t>
      </w:r>
      <w:r w:rsidRPr="00D72C1E">
        <w:rPr>
          <w:spacing w:val="-1"/>
        </w:rPr>
        <w:t>всех</w:t>
      </w:r>
      <w:r w:rsidRPr="00D72C1E">
        <w:rPr>
          <w:spacing w:val="-16"/>
        </w:rPr>
        <w:t xml:space="preserve"> </w:t>
      </w:r>
      <w:r w:rsidRPr="00D72C1E">
        <w:rPr>
          <w:spacing w:val="-1"/>
        </w:rPr>
        <w:t>режимных</w:t>
      </w:r>
      <w:r w:rsidRPr="00D72C1E">
        <w:rPr>
          <w:spacing w:val="-16"/>
        </w:rPr>
        <w:t xml:space="preserve"> </w:t>
      </w:r>
      <w:r w:rsidRPr="00D72C1E">
        <w:t>моментах</w:t>
      </w:r>
      <w:r w:rsidRPr="00D72C1E">
        <w:rPr>
          <w:spacing w:val="-15"/>
        </w:rPr>
        <w:t xml:space="preserve"> </w:t>
      </w:r>
      <w:r w:rsidRPr="00D72C1E">
        <w:t>(повседневная</w:t>
      </w:r>
      <w:r w:rsidRPr="00D72C1E">
        <w:rPr>
          <w:spacing w:val="-17"/>
        </w:rPr>
        <w:t xml:space="preserve"> </w:t>
      </w:r>
      <w:r w:rsidRPr="00D72C1E">
        <w:t>бытовая</w:t>
      </w:r>
      <w:r w:rsidRPr="00D72C1E">
        <w:rPr>
          <w:spacing w:val="-20"/>
        </w:rPr>
        <w:t xml:space="preserve"> </w:t>
      </w:r>
      <w:r w:rsidRPr="00D72C1E">
        <w:t>деятельность,</w:t>
      </w:r>
      <w:r w:rsidRPr="00D72C1E">
        <w:rPr>
          <w:spacing w:val="-21"/>
        </w:rPr>
        <w:t xml:space="preserve"> </w:t>
      </w:r>
      <w:r w:rsidRPr="00D72C1E">
        <w:t>игры,</w:t>
      </w:r>
      <w:r w:rsidRPr="00D72C1E">
        <w:rPr>
          <w:spacing w:val="-67"/>
        </w:rPr>
        <w:t xml:space="preserve"> </w:t>
      </w:r>
      <w:r w:rsidRPr="00D72C1E">
        <w:t xml:space="preserve">занятия, прогулки и т.д.). </w:t>
      </w:r>
      <w:r w:rsidR="001A487A" w:rsidRPr="00D72C1E">
        <w:t xml:space="preserve"> </w:t>
      </w:r>
      <w:r w:rsidRPr="00D72C1E">
        <w:t>В соответствии со спецификой работы ДОУ, воспитанники</w:t>
      </w:r>
      <w:r w:rsidRPr="00D72C1E">
        <w:rPr>
          <w:spacing w:val="-67"/>
        </w:rPr>
        <w:t xml:space="preserve"> </w:t>
      </w:r>
      <w:r w:rsidRPr="00D72C1E">
        <w:t>пребывают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учреждении</w:t>
      </w:r>
      <w:r w:rsidRPr="00D72C1E">
        <w:rPr>
          <w:spacing w:val="1"/>
        </w:rPr>
        <w:t xml:space="preserve"> </w:t>
      </w:r>
      <w:r w:rsidRPr="00D72C1E">
        <w:t>на</w:t>
      </w:r>
      <w:r w:rsidRPr="00D72C1E">
        <w:rPr>
          <w:spacing w:val="1"/>
        </w:rPr>
        <w:t xml:space="preserve"> </w:t>
      </w:r>
      <w:r w:rsidRPr="00D72C1E">
        <w:t>протяжении</w:t>
      </w:r>
      <w:r w:rsidRPr="00D72C1E">
        <w:rPr>
          <w:spacing w:val="1"/>
        </w:rPr>
        <w:t xml:space="preserve"> </w:t>
      </w:r>
      <w:r w:rsidRPr="00D72C1E">
        <w:t>12-ти</w:t>
      </w:r>
      <w:r w:rsidRPr="00D72C1E">
        <w:rPr>
          <w:spacing w:val="1"/>
        </w:rPr>
        <w:t xml:space="preserve"> </w:t>
      </w:r>
      <w:r w:rsidRPr="00D72C1E">
        <w:t>часов.</w:t>
      </w:r>
      <w:r w:rsidRPr="00D72C1E">
        <w:rPr>
          <w:spacing w:val="1"/>
        </w:rPr>
        <w:t xml:space="preserve"> </w:t>
      </w:r>
      <w:r w:rsidRPr="00D72C1E">
        <w:t>Именно</w:t>
      </w:r>
      <w:r w:rsidRPr="00D72C1E">
        <w:rPr>
          <w:spacing w:val="1"/>
        </w:rPr>
        <w:t xml:space="preserve"> </w:t>
      </w:r>
      <w:r w:rsidRPr="00D72C1E">
        <w:t>поэтому</w:t>
      </w:r>
      <w:r w:rsidRPr="00D72C1E">
        <w:rPr>
          <w:spacing w:val="-67"/>
        </w:rPr>
        <w:t xml:space="preserve"> </w:t>
      </w:r>
      <w:r w:rsidRPr="00D72C1E">
        <w:t>воспитательный</w:t>
      </w:r>
      <w:r w:rsidRPr="00D72C1E">
        <w:rPr>
          <w:spacing w:val="-10"/>
        </w:rPr>
        <w:t xml:space="preserve"> </w:t>
      </w:r>
      <w:r w:rsidRPr="00D72C1E">
        <w:t>процесс</w:t>
      </w:r>
      <w:r w:rsidRPr="00D72C1E">
        <w:rPr>
          <w:spacing w:val="-10"/>
        </w:rPr>
        <w:t xml:space="preserve"> </w:t>
      </w:r>
      <w:r w:rsidRPr="00D72C1E">
        <w:t>должен</w:t>
      </w:r>
      <w:r w:rsidRPr="00D72C1E">
        <w:rPr>
          <w:spacing w:val="-10"/>
        </w:rPr>
        <w:t xml:space="preserve"> </w:t>
      </w:r>
      <w:r w:rsidRPr="00D72C1E">
        <w:t>осуществляться</w:t>
      </w:r>
      <w:r w:rsidRPr="00D72C1E">
        <w:rPr>
          <w:spacing w:val="-10"/>
        </w:rPr>
        <w:t xml:space="preserve"> </w:t>
      </w:r>
      <w:r w:rsidRPr="00D72C1E">
        <w:t>постоянно,</w:t>
      </w:r>
      <w:r w:rsidRPr="00D72C1E">
        <w:rPr>
          <w:spacing w:val="-13"/>
        </w:rPr>
        <w:t xml:space="preserve"> </w:t>
      </w:r>
      <w:r w:rsidRPr="00D72C1E">
        <w:t>выполняя</w:t>
      </w:r>
      <w:r w:rsidRPr="00D72C1E">
        <w:rPr>
          <w:spacing w:val="-11"/>
        </w:rPr>
        <w:t xml:space="preserve"> </w:t>
      </w:r>
      <w:r w:rsidRPr="00D72C1E">
        <w:t>поставленные</w:t>
      </w:r>
      <w:r w:rsidRPr="00D72C1E">
        <w:rPr>
          <w:spacing w:val="-67"/>
        </w:rPr>
        <w:t xml:space="preserve"> </w:t>
      </w:r>
      <w:r w:rsidRPr="00D72C1E">
        <w:t>задачи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1"/>
        </w:rPr>
        <w:t xml:space="preserve"> «</w:t>
      </w:r>
      <w:r w:rsidRPr="00D72C1E">
        <w:t>Детский</w:t>
      </w:r>
      <w:r w:rsidRPr="00D72C1E">
        <w:rPr>
          <w:spacing w:val="1"/>
        </w:rPr>
        <w:t xml:space="preserve"> </w:t>
      </w:r>
      <w:r w:rsidRPr="00D72C1E">
        <w:t>сада</w:t>
      </w:r>
      <w:r w:rsidRPr="00D72C1E">
        <w:rPr>
          <w:spacing w:val="1"/>
        </w:rPr>
        <w:t xml:space="preserve"> </w:t>
      </w:r>
      <w:r w:rsidRPr="00D72C1E">
        <w:t>№</w:t>
      </w:r>
      <w:r w:rsidRPr="00D72C1E">
        <w:rPr>
          <w:spacing w:val="1"/>
        </w:rPr>
        <w:t xml:space="preserve"> </w:t>
      </w:r>
      <w:r w:rsidRPr="00D72C1E">
        <w:t>183».</w:t>
      </w:r>
      <w:r w:rsidRPr="00D72C1E">
        <w:rPr>
          <w:spacing w:val="1"/>
        </w:rPr>
        <w:t xml:space="preserve"> </w:t>
      </w:r>
      <w:r w:rsidRPr="00D72C1E">
        <w:t>Процесс</w:t>
      </w:r>
      <w:r w:rsidRPr="00D72C1E">
        <w:rPr>
          <w:spacing w:val="1"/>
        </w:rPr>
        <w:t xml:space="preserve"> </w:t>
      </w:r>
      <w:r w:rsidRPr="00D72C1E">
        <w:t>воспитания – это процесс формирования морального сознания, нравственных чувств</w:t>
      </w:r>
      <w:r w:rsidRPr="00D72C1E">
        <w:rPr>
          <w:spacing w:val="-67"/>
        </w:rPr>
        <w:t xml:space="preserve"> </w:t>
      </w:r>
      <w:r w:rsidRPr="00D72C1E">
        <w:t>и</w:t>
      </w:r>
      <w:r w:rsidRPr="00D72C1E">
        <w:rPr>
          <w:spacing w:val="-1"/>
        </w:rPr>
        <w:t xml:space="preserve"> </w:t>
      </w:r>
      <w:r w:rsidRPr="00D72C1E">
        <w:t>привычек,</w:t>
      </w:r>
      <w:r w:rsidRPr="00D72C1E">
        <w:rPr>
          <w:spacing w:val="-1"/>
        </w:rPr>
        <w:t xml:space="preserve"> </w:t>
      </w:r>
      <w:r w:rsidRPr="00D72C1E">
        <w:t>нравственного</w:t>
      </w:r>
      <w:r w:rsidRPr="00D72C1E">
        <w:rPr>
          <w:spacing w:val="-1"/>
        </w:rPr>
        <w:t xml:space="preserve"> </w:t>
      </w:r>
      <w:r w:rsidRPr="00D72C1E">
        <w:t>поведения</w:t>
      </w:r>
      <w:r w:rsidRPr="00D72C1E">
        <w:rPr>
          <w:spacing w:val="-1"/>
        </w:rPr>
        <w:t xml:space="preserve"> </w:t>
      </w:r>
      <w:r w:rsidRPr="00D72C1E">
        <w:t>с</w:t>
      </w:r>
      <w:r w:rsidRPr="00D72C1E">
        <w:rPr>
          <w:spacing w:val="-3"/>
        </w:rPr>
        <w:t xml:space="preserve"> </w:t>
      </w:r>
      <w:r w:rsidRPr="00D72C1E">
        <w:t>первых</w:t>
      </w:r>
      <w:r w:rsidRPr="00D72C1E">
        <w:rPr>
          <w:spacing w:val="-1"/>
        </w:rPr>
        <w:t xml:space="preserve"> </w:t>
      </w:r>
      <w:r w:rsidRPr="00D72C1E">
        <w:t>лет</w:t>
      </w:r>
      <w:r w:rsidRPr="00D72C1E">
        <w:rPr>
          <w:spacing w:val="-1"/>
        </w:rPr>
        <w:t xml:space="preserve"> </w:t>
      </w:r>
      <w:r w:rsidRPr="00D72C1E">
        <w:t>жизни</w:t>
      </w:r>
      <w:r w:rsidRPr="00D72C1E">
        <w:rPr>
          <w:spacing w:val="-2"/>
        </w:rPr>
        <w:t xml:space="preserve"> </w:t>
      </w:r>
      <w:r w:rsidRPr="00D72C1E">
        <w:t>ребенка.</w:t>
      </w:r>
    </w:p>
    <w:p w:rsidR="00A1548F" w:rsidRPr="00D72C1E" w:rsidRDefault="00A1548F" w:rsidP="001A487A">
      <w:pPr>
        <w:pStyle w:val="a3"/>
        <w:spacing w:line="276" w:lineRule="auto"/>
        <w:ind w:left="0" w:right="200" w:firstLine="567"/>
      </w:pPr>
      <w:r w:rsidRPr="00D72C1E">
        <w:t>Дошкольный возраст – это период начального становления личности. К семи</w:t>
      </w:r>
      <w:r w:rsidRPr="00D72C1E">
        <w:rPr>
          <w:spacing w:val="1"/>
        </w:rPr>
        <w:t xml:space="preserve"> </w:t>
      </w:r>
      <w:r w:rsidRPr="00D72C1E">
        <w:t>годам уже четко прослеживается направленность личности ребенка, как показатель</w:t>
      </w:r>
      <w:r w:rsidRPr="00D72C1E">
        <w:rPr>
          <w:spacing w:val="1"/>
        </w:rPr>
        <w:t xml:space="preserve"> </w:t>
      </w:r>
      <w:r w:rsidRPr="00D72C1E">
        <w:t>уровня</w:t>
      </w:r>
      <w:r w:rsidRPr="00D72C1E">
        <w:rPr>
          <w:spacing w:val="-1"/>
        </w:rPr>
        <w:t xml:space="preserve"> </w:t>
      </w:r>
      <w:r w:rsidRPr="00D72C1E">
        <w:t>его нравственного развития.</w:t>
      </w:r>
    </w:p>
    <w:p w:rsidR="00A1548F" w:rsidRPr="00D72C1E" w:rsidRDefault="00A1548F" w:rsidP="001A487A">
      <w:pPr>
        <w:pStyle w:val="a3"/>
        <w:spacing w:before="91" w:line="276" w:lineRule="auto"/>
        <w:ind w:left="0" w:right="203"/>
      </w:pPr>
      <w:r w:rsidRPr="00D72C1E">
        <w:t xml:space="preserve"> </w:t>
      </w:r>
      <w:r w:rsidR="001A487A" w:rsidRPr="00D72C1E">
        <w:t xml:space="preserve">       </w:t>
      </w:r>
      <w:r w:rsidRPr="00D72C1E">
        <w:t xml:space="preserve">  Следует</w:t>
      </w:r>
      <w:r w:rsidRPr="00D72C1E">
        <w:rPr>
          <w:spacing w:val="1"/>
        </w:rPr>
        <w:t xml:space="preserve"> </w:t>
      </w:r>
      <w:r w:rsidRPr="00D72C1E">
        <w:t>помнить,</w:t>
      </w:r>
      <w:r w:rsidRPr="00D72C1E">
        <w:rPr>
          <w:spacing w:val="1"/>
        </w:rPr>
        <w:t xml:space="preserve"> </w:t>
      </w:r>
      <w:r w:rsidRPr="00D72C1E">
        <w:t>что</w:t>
      </w:r>
      <w:r w:rsidRPr="00D72C1E">
        <w:rPr>
          <w:spacing w:val="1"/>
        </w:rPr>
        <w:t xml:space="preserve"> </w:t>
      </w:r>
      <w:r w:rsidRPr="00D72C1E">
        <w:t>воспитание</w:t>
      </w:r>
      <w:r w:rsidRPr="00D72C1E">
        <w:rPr>
          <w:spacing w:val="1"/>
        </w:rPr>
        <w:t xml:space="preserve"> </w:t>
      </w:r>
      <w:r w:rsidRPr="00D72C1E">
        <w:t>–</w:t>
      </w:r>
      <w:r w:rsidRPr="00D72C1E">
        <w:rPr>
          <w:spacing w:val="1"/>
        </w:rPr>
        <w:t xml:space="preserve"> </w:t>
      </w:r>
      <w:r w:rsidRPr="00D72C1E">
        <w:t>это</w:t>
      </w:r>
      <w:r w:rsidRPr="00D72C1E">
        <w:rPr>
          <w:spacing w:val="1"/>
        </w:rPr>
        <w:t xml:space="preserve"> </w:t>
      </w:r>
      <w:r w:rsidRPr="00D72C1E">
        <w:t>процесс</w:t>
      </w:r>
      <w:r w:rsidRPr="00D72C1E">
        <w:rPr>
          <w:spacing w:val="1"/>
        </w:rPr>
        <w:t xml:space="preserve"> </w:t>
      </w:r>
      <w:r w:rsidRPr="00D72C1E">
        <w:t>двусторонний.</w:t>
      </w:r>
      <w:r w:rsidRPr="00D72C1E">
        <w:rPr>
          <w:spacing w:val="1"/>
        </w:rPr>
        <w:t xml:space="preserve"> </w:t>
      </w:r>
      <w:r w:rsidRPr="00D72C1E">
        <w:t>С</w:t>
      </w:r>
      <w:r w:rsidRPr="00D72C1E">
        <w:rPr>
          <w:spacing w:val="1"/>
        </w:rPr>
        <w:t xml:space="preserve"> </w:t>
      </w:r>
      <w:r w:rsidRPr="00D72C1E">
        <w:t>одной</w:t>
      </w:r>
      <w:r w:rsidRPr="00D72C1E">
        <w:rPr>
          <w:spacing w:val="1"/>
        </w:rPr>
        <w:t xml:space="preserve"> </w:t>
      </w:r>
      <w:r w:rsidRPr="00D72C1E">
        <w:t xml:space="preserve">стороны, он </w:t>
      </w:r>
      <w:r w:rsidR="001A487A" w:rsidRPr="00D72C1E">
        <w:t xml:space="preserve"> </w:t>
      </w:r>
      <w:r w:rsidRPr="00D72C1E">
        <w:t>предполагает активное педагогическое воздействие на детей со стороны</w:t>
      </w:r>
      <w:r w:rsidRPr="00D72C1E">
        <w:rPr>
          <w:spacing w:val="-67"/>
        </w:rPr>
        <w:t xml:space="preserve"> </w:t>
      </w:r>
      <w:r w:rsidRPr="00D72C1E">
        <w:t>взрослых,</w:t>
      </w:r>
      <w:r w:rsidRPr="00D72C1E">
        <w:rPr>
          <w:spacing w:val="-10"/>
        </w:rPr>
        <w:t xml:space="preserve"> </w:t>
      </w:r>
      <w:r w:rsidRPr="00D72C1E">
        <w:t>с</w:t>
      </w:r>
      <w:r w:rsidRPr="00D72C1E">
        <w:rPr>
          <w:spacing w:val="-8"/>
        </w:rPr>
        <w:t xml:space="preserve">  </w:t>
      </w:r>
      <w:r w:rsidRPr="00D72C1E">
        <w:t>другой</w:t>
      </w:r>
      <w:r w:rsidRPr="00D72C1E">
        <w:rPr>
          <w:spacing w:val="-7"/>
        </w:rPr>
        <w:t xml:space="preserve"> </w:t>
      </w:r>
      <w:r w:rsidRPr="00D72C1E">
        <w:t>–</w:t>
      </w:r>
      <w:r w:rsidRPr="00D72C1E">
        <w:rPr>
          <w:spacing w:val="-8"/>
        </w:rPr>
        <w:t xml:space="preserve"> </w:t>
      </w:r>
      <w:r w:rsidRPr="00D72C1E">
        <w:t>активность</w:t>
      </w:r>
      <w:r w:rsidRPr="00D72C1E">
        <w:rPr>
          <w:spacing w:val="-9"/>
        </w:rPr>
        <w:t xml:space="preserve"> </w:t>
      </w:r>
      <w:r w:rsidRPr="00D72C1E">
        <w:t>детей,</w:t>
      </w:r>
      <w:r w:rsidRPr="00D72C1E">
        <w:rPr>
          <w:spacing w:val="-11"/>
        </w:rPr>
        <w:t xml:space="preserve"> </w:t>
      </w:r>
      <w:r w:rsidRPr="00D72C1E">
        <w:t>которая</w:t>
      </w:r>
      <w:r w:rsidRPr="00D72C1E">
        <w:rPr>
          <w:spacing w:val="-9"/>
        </w:rPr>
        <w:t xml:space="preserve"> </w:t>
      </w:r>
      <w:r w:rsidRPr="00D72C1E">
        <w:t>проявляется</w:t>
      </w:r>
      <w:r w:rsidRPr="00D72C1E">
        <w:rPr>
          <w:spacing w:val="-10"/>
        </w:rPr>
        <w:t xml:space="preserve"> </w:t>
      </w:r>
      <w:r w:rsidRPr="00D72C1E">
        <w:t>в</w:t>
      </w:r>
      <w:r w:rsidRPr="00D72C1E">
        <w:rPr>
          <w:spacing w:val="-9"/>
        </w:rPr>
        <w:t xml:space="preserve"> </w:t>
      </w:r>
      <w:r w:rsidRPr="00D72C1E">
        <w:t>их</w:t>
      </w:r>
      <w:r w:rsidRPr="00D72C1E">
        <w:rPr>
          <w:spacing w:val="-8"/>
        </w:rPr>
        <w:t xml:space="preserve"> </w:t>
      </w:r>
      <w:r w:rsidRPr="00D72C1E">
        <w:t>поступках,</w:t>
      </w:r>
      <w:r w:rsidRPr="00D72C1E">
        <w:rPr>
          <w:spacing w:val="-9"/>
        </w:rPr>
        <w:t xml:space="preserve"> </w:t>
      </w:r>
      <w:r w:rsidRPr="00D72C1E">
        <w:t>чувствах</w:t>
      </w:r>
      <w:r w:rsidRPr="00D72C1E">
        <w:rPr>
          <w:spacing w:val="-68"/>
        </w:rPr>
        <w:t xml:space="preserve"> </w:t>
      </w:r>
      <w:r w:rsidRPr="00D72C1E">
        <w:t>и</w:t>
      </w:r>
      <w:r w:rsidRPr="00D72C1E">
        <w:rPr>
          <w:spacing w:val="33"/>
        </w:rPr>
        <w:t xml:space="preserve"> </w:t>
      </w:r>
      <w:r w:rsidRPr="00D72C1E">
        <w:t>отношениях.</w:t>
      </w:r>
      <w:r w:rsidRPr="00D72C1E">
        <w:rPr>
          <w:spacing w:val="33"/>
        </w:rPr>
        <w:t xml:space="preserve"> </w:t>
      </w:r>
      <w:r w:rsidRPr="00D72C1E">
        <w:t>Поэтому,</w:t>
      </w:r>
      <w:r w:rsidRPr="00D72C1E">
        <w:rPr>
          <w:spacing w:val="32"/>
        </w:rPr>
        <w:t xml:space="preserve"> </w:t>
      </w:r>
      <w:r w:rsidRPr="00D72C1E">
        <w:t>реализуя</w:t>
      </w:r>
      <w:r w:rsidRPr="00D72C1E">
        <w:rPr>
          <w:spacing w:val="33"/>
        </w:rPr>
        <w:t xml:space="preserve"> </w:t>
      </w:r>
      <w:r w:rsidRPr="00D72C1E">
        <w:t>определённое</w:t>
      </w:r>
      <w:r w:rsidRPr="00D72C1E">
        <w:rPr>
          <w:spacing w:val="32"/>
        </w:rPr>
        <w:t xml:space="preserve"> </w:t>
      </w:r>
      <w:r w:rsidRPr="00D72C1E">
        <w:t>содержание,</w:t>
      </w:r>
      <w:r w:rsidRPr="00D72C1E">
        <w:rPr>
          <w:spacing w:val="33"/>
        </w:rPr>
        <w:t xml:space="preserve"> </w:t>
      </w:r>
      <w:r w:rsidRPr="00D72C1E">
        <w:t>используя</w:t>
      </w:r>
      <w:r w:rsidRPr="00D72C1E">
        <w:rPr>
          <w:spacing w:val="33"/>
        </w:rPr>
        <w:t xml:space="preserve"> </w:t>
      </w:r>
      <w:r w:rsidRPr="00D72C1E">
        <w:t>различные методы</w:t>
      </w:r>
      <w:r w:rsidRPr="00D72C1E">
        <w:rPr>
          <w:spacing w:val="1"/>
        </w:rPr>
        <w:t xml:space="preserve"> </w:t>
      </w:r>
      <w:r w:rsidRPr="00D72C1E">
        <w:t>нравственного</w:t>
      </w:r>
      <w:r w:rsidRPr="00D72C1E">
        <w:rPr>
          <w:spacing w:val="1"/>
        </w:rPr>
        <w:t xml:space="preserve"> </w:t>
      </w:r>
      <w:r w:rsidRPr="00D72C1E">
        <w:t>воздействия,</w:t>
      </w:r>
      <w:r w:rsidRPr="00D72C1E">
        <w:rPr>
          <w:spacing w:val="1"/>
        </w:rPr>
        <w:t xml:space="preserve"> </w:t>
      </w:r>
      <w:r w:rsidRPr="00D72C1E">
        <w:t>педагог</w:t>
      </w:r>
      <w:r w:rsidRPr="00D72C1E">
        <w:rPr>
          <w:spacing w:val="1"/>
        </w:rPr>
        <w:t xml:space="preserve"> </w:t>
      </w:r>
      <w:r w:rsidRPr="00D72C1E">
        <w:t>должен</w:t>
      </w:r>
      <w:r w:rsidRPr="00D72C1E">
        <w:rPr>
          <w:spacing w:val="1"/>
        </w:rPr>
        <w:t xml:space="preserve"> </w:t>
      </w:r>
      <w:r w:rsidRPr="00D72C1E">
        <w:t>внимательно</w:t>
      </w:r>
      <w:r w:rsidRPr="00D72C1E">
        <w:rPr>
          <w:spacing w:val="1"/>
        </w:rPr>
        <w:t xml:space="preserve"> </w:t>
      </w:r>
      <w:r w:rsidRPr="00D72C1E">
        <w:t>анализировать</w:t>
      </w:r>
      <w:r w:rsidRPr="00D72C1E">
        <w:rPr>
          <w:spacing w:val="1"/>
        </w:rPr>
        <w:t xml:space="preserve"> </w:t>
      </w:r>
      <w:r w:rsidRPr="00D72C1E">
        <w:t>результаты</w:t>
      </w:r>
      <w:r w:rsidRPr="00D72C1E">
        <w:rPr>
          <w:spacing w:val="-1"/>
        </w:rPr>
        <w:t xml:space="preserve"> </w:t>
      </w:r>
      <w:r w:rsidRPr="00D72C1E">
        <w:t>проделанной</w:t>
      </w:r>
      <w:r w:rsidRPr="00D72C1E">
        <w:rPr>
          <w:spacing w:val="-3"/>
        </w:rPr>
        <w:t xml:space="preserve"> </w:t>
      </w:r>
      <w:r w:rsidRPr="00D72C1E">
        <w:t>работы,</w:t>
      </w:r>
      <w:r w:rsidRPr="00D72C1E">
        <w:rPr>
          <w:spacing w:val="-1"/>
        </w:rPr>
        <w:t xml:space="preserve"> </w:t>
      </w:r>
      <w:r w:rsidRPr="00D72C1E">
        <w:t>достижения</w:t>
      </w:r>
      <w:r w:rsidRPr="00D72C1E">
        <w:rPr>
          <w:spacing w:val="-1"/>
        </w:rPr>
        <w:t xml:space="preserve"> </w:t>
      </w:r>
      <w:r w:rsidRPr="00D72C1E">
        <w:t>своих воспитанников.</w:t>
      </w:r>
    </w:p>
    <w:p w:rsidR="00A1548F" w:rsidRPr="00D72C1E" w:rsidRDefault="00A1548F" w:rsidP="001A487A">
      <w:pPr>
        <w:pStyle w:val="a3"/>
        <w:spacing w:line="276" w:lineRule="auto"/>
        <w:ind w:left="0" w:right="201"/>
      </w:pPr>
      <w:r w:rsidRPr="00D72C1E">
        <w:t>Рабочая</w:t>
      </w:r>
      <w:r w:rsidRPr="00D72C1E">
        <w:rPr>
          <w:spacing w:val="1"/>
        </w:rPr>
        <w:t xml:space="preserve"> </w:t>
      </w:r>
      <w:r w:rsidRPr="00D72C1E">
        <w:t>программа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1"/>
        </w:rPr>
        <w:t xml:space="preserve"> «</w:t>
      </w:r>
      <w:r w:rsidRPr="00D72C1E">
        <w:t>Детский</w:t>
      </w:r>
      <w:r w:rsidRPr="00D72C1E">
        <w:rPr>
          <w:spacing w:val="1"/>
        </w:rPr>
        <w:t xml:space="preserve"> </w:t>
      </w:r>
      <w:r w:rsidRPr="00D72C1E">
        <w:t>сада</w:t>
      </w:r>
      <w:r w:rsidRPr="00D72C1E">
        <w:rPr>
          <w:spacing w:val="1"/>
        </w:rPr>
        <w:t xml:space="preserve"> </w:t>
      </w:r>
      <w:r w:rsidRPr="00D72C1E">
        <w:t>№</w:t>
      </w:r>
      <w:r w:rsidRPr="00D72C1E">
        <w:rPr>
          <w:spacing w:val="1"/>
        </w:rPr>
        <w:t xml:space="preserve"> </w:t>
      </w:r>
      <w:r w:rsidRPr="00D72C1E">
        <w:t>183»</w:t>
      </w:r>
      <w:r w:rsidRPr="00D72C1E">
        <w:rPr>
          <w:spacing w:val="1"/>
        </w:rPr>
        <w:t xml:space="preserve"> </w:t>
      </w:r>
      <w:r w:rsidRPr="00D72C1E">
        <w:t>определяет</w:t>
      </w:r>
      <w:r w:rsidRPr="00D72C1E">
        <w:rPr>
          <w:spacing w:val="1"/>
        </w:rPr>
        <w:t xml:space="preserve"> </w:t>
      </w:r>
      <w:r w:rsidRPr="00D72C1E">
        <w:t>реализацию таких направлений воспитания дошкольников, формирование которых в</w:t>
      </w:r>
      <w:r w:rsidRPr="00D72C1E">
        <w:rPr>
          <w:spacing w:val="-67"/>
        </w:rPr>
        <w:t xml:space="preserve"> </w:t>
      </w:r>
      <w:r w:rsidRPr="00D72C1E">
        <w:t>совокупности обеспечит полноценное и гармоничное развитие личности детей от 1,5 до 7-ми лет:</w:t>
      </w:r>
    </w:p>
    <w:p w:rsidR="00A1548F" w:rsidRPr="00D72C1E" w:rsidRDefault="00A1548F" w:rsidP="00CC1B76">
      <w:pPr>
        <w:sectPr w:rsidR="00A1548F" w:rsidRPr="00D72C1E" w:rsidSect="00A1548F">
          <w:pgSz w:w="11910" w:h="16840"/>
          <w:pgMar w:top="851" w:right="360" w:bottom="280" w:left="820" w:header="722" w:footer="0" w:gutter="0"/>
          <w:cols w:space="720"/>
        </w:sectPr>
      </w:pPr>
    </w:p>
    <w:p w:rsidR="00A1548F" w:rsidRPr="00D72C1E" w:rsidRDefault="00A1548F" w:rsidP="003F1DE4">
      <w:pPr>
        <w:pStyle w:val="a5"/>
        <w:tabs>
          <w:tab w:val="left" w:pos="1731"/>
          <w:tab w:val="left" w:pos="1732"/>
        </w:tabs>
        <w:spacing w:line="276" w:lineRule="auto"/>
        <w:ind w:left="0" w:right="91" w:firstLine="0"/>
        <w:rPr>
          <w:sz w:val="32"/>
          <w:szCs w:val="32"/>
        </w:rPr>
      </w:pPr>
      <w:r w:rsidRPr="00D72C1E">
        <w:rPr>
          <w:sz w:val="32"/>
          <w:szCs w:val="32"/>
        </w:rPr>
        <w:lastRenderedPageBreak/>
        <w:t xml:space="preserve">     </w:t>
      </w:r>
      <w:r w:rsidR="001E36C9" w:rsidRPr="00D72C1E">
        <w:rPr>
          <w:sz w:val="32"/>
          <w:szCs w:val="32"/>
        </w:rPr>
        <w:t xml:space="preserve">         </w:t>
      </w:r>
      <w:r w:rsidRPr="00D72C1E">
        <w:rPr>
          <w:sz w:val="32"/>
          <w:szCs w:val="32"/>
        </w:rPr>
        <w:t xml:space="preserve">  2.1.1.Направления воспитания дошкольников </w:t>
      </w:r>
    </w:p>
    <w:p w:rsidR="00A1548F" w:rsidRPr="00D72C1E" w:rsidRDefault="00A1548F" w:rsidP="003F1DE4">
      <w:pPr>
        <w:pStyle w:val="a5"/>
        <w:numPr>
          <w:ilvl w:val="0"/>
          <w:numId w:val="33"/>
        </w:numPr>
        <w:tabs>
          <w:tab w:val="left" w:pos="1731"/>
          <w:tab w:val="left" w:pos="1732"/>
        </w:tabs>
        <w:spacing w:line="276" w:lineRule="auto"/>
        <w:ind w:left="0" w:right="91"/>
        <w:jc w:val="center"/>
        <w:rPr>
          <w:sz w:val="32"/>
          <w:szCs w:val="32"/>
        </w:rPr>
      </w:pPr>
      <w:r w:rsidRPr="00D72C1E">
        <w:rPr>
          <w:sz w:val="32"/>
          <w:szCs w:val="32"/>
        </w:rPr>
        <w:t>Формирование</w:t>
      </w:r>
      <w:r w:rsidRPr="00D72C1E">
        <w:rPr>
          <w:spacing w:val="9"/>
          <w:sz w:val="32"/>
          <w:szCs w:val="32"/>
        </w:rPr>
        <w:t xml:space="preserve"> </w:t>
      </w:r>
      <w:r w:rsidRPr="00D72C1E">
        <w:rPr>
          <w:sz w:val="32"/>
          <w:szCs w:val="32"/>
        </w:rPr>
        <w:t>личности</w:t>
      </w:r>
      <w:r w:rsidRPr="00D72C1E">
        <w:rPr>
          <w:spacing w:val="8"/>
          <w:sz w:val="32"/>
          <w:szCs w:val="32"/>
        </w:rPr>
        <w:t xml:space="preserve"> </w:t>
      </w:r>
      <w:r w:rsidRPr="00D72C1E">
        <w:rPr>
          <w:sz w:val="32"/>
          <w:szCs w:val="32"/>
        </w:rPr>
        <w:t>ребенка,</w:t>
      </w:r>
      <w:r w:rsidRPr="00D72C1E">
        <w:rPr>
          <w:spacing w:val="9"/>
          <w:sz w:val="32"/>
          <w:szCs w:val="32"/>
        </w:rPr>
        <w:t xml:space="preserve"> </w:t>
      </w:r>
    </w:p>
    <w:p w:rsidR="00A1548F" w:rsidRPr="00D72C1E" w:rsidRDefault="00A1548F" w:rsidP="003F1DE4">
      <w:pPr>
        <w:pStyle w:val="a5"/>
        <w:tabs>
          <w:tab w:val="left" w:pos="1731"/>
          <w:tab w:val="left" w:pos="1732"/>
        </w:tabs>
        <w:spacing w:line="276" w:lineRule="auto"/>
        <w:ind w:left="0" w:right="91" w:firstLine="0"/>
        <w:jc w:val="center"/>
        <w:rPr>
          <w:sz w:val="32"/>
          <w:szCs w:val="32"/>
        </w:rPr>
      </w:pPr>
      <w:r w:rsidRPr="00D72C1E">
        <w:rPr>
          <w:sz w:val="32"/>
          <w:szCs w:val="32"/>
        </w:rPr>
        <w:t>нравственное</w:t>
      </w:r>
      <w:r w:rsidRPr="00D72C1E">
        <w:rPr>
          <w:spacing w:val="9"/>
          <w:sz w:val="32"/>
          <w:szCs w:val="32"/>
        </w:rPr>
        <w:t xml:space="preserve"> </w:t>
      </w:r>
      <w:r w:rsidRPr="00D72C1E">
        <w:rPr>
          <w:sz w:val="32"/>
          <w:szCs w:val="32"/>
        </w:rPr>
        <w:t>воспитание,</w:t>
      </w:r>
      <w:r w:rsidRPr="00D72C1E">
        <w:rPr>
          <w:spacing w:val="8"/>
          <w:sz w:val="32"/>
          <w:szCs w:val="32"/>
        </w:rPr>
        <w:t xml:space="preserve"> </w:t>
      </w:r>
      <w:r w:rsidRPr="00D72C1E">
        <w:rPr>
          <w:sz w:val="32"/>
          <w:szCs w:val="32"/>
        </w:rPr>
        <w:t xml:space="preserve">развитие </w:t>
      </w:r>
      <w:r w:rsidRPr="00D72C1E">
        <w:rPr>
          <w:spacing w:val="-67"/>
          <w:sz w:val="32"/>
          <w:szCs w:val="32"/>
        </w:rPr>
        <w:t xml:space="preserve"> </w:t>
      </w:r>
      <w:r w:rsidRPr="00D72C1E">
        <w:rPr>
          <w:sz w:val="32"/>
          <w:szCs w:val="32"/>
        </w:rPr>
        <w:t>общения.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jc w:val="center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0" w:right="91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области: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rPr>
          <w:sz w:val="28"/>
          <w:szCs w:val="28"/>
        </w:rPr>
      </w:pPr>
      <w:r w:rsidRPr="00D72C1E">
        <w:rPr>
          <w:sz w:val="28"/>
          <w:szCs w:val="28"/>
        </w:rPr>
        <w:t>социально-коммуникативное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речевое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2"/>
          <w:sz w:val="28"/>
          <w:szCs w:val="28"/>
        </w:rPr>
        <w:t xml:space="preserve"> художественно-эстетическое развитие, </w:t>
      </w:r>
      <w:r w:rsidRPr="00D72C1E">
        <w:rPr>
          <w:sz w:val="28"/>
          <w:szCs w:val="28"/>
        </w:rPr>
        <w:t>физическое развитие.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детскую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деятельность: игровая,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коммуникативная,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восприятие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художественной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литературы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фольклора,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двигательная, самообслуживание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бытового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t>Возрастная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специфика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rPr>
          <w:sz w:val="28"/>
          <w:szCs w:val="28"/>
        </w:rPr>
      </w:pPr>
      <w:r w:rsidRPr="00D72C1E">
        <w:rPr>
          <w:sz w:val="28"/>
          <w:szCs w:val="28"/>
        </w:rPr>
        <w:t>1,5-3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Способствовать накоплению опыта доброжелательных взаимоотношений со сверстниками: обращать внимание детей на ребенка, проявившего заботу о товарище, выразившего сочувствие ему; формировать у ребенка уверенность в том, что взрослые любят его, как и всех остальных детей.</w:t>
      </w:r>
    </w:p>
    <w:p w:rsidR="00A1548F" w:rsidRPr="00D72C1E" w:rsidRDefault="00A1548F" w:rsidP="003F1DE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Воспитывать отрицательное отношение к грубости, жадности; учить детей умению играть не ссорясь, помогать друг другу и вместе радоваться успехам, красивым игрушкам и т. п.</w:t>
      </w:r>
    </w:p>
    <w:p w:rsidR="00A1548F" w:rsidRPr="00D72C1E" w:rsidRDefault="00A1548F" w:rsidP="003F1DE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Продолжать учить детей здороваться и прощаться (по напоминанию взрослого); излагать собственные просьбы спокойно, употребляя слова «спасибо» и «пожалуйста».</w:t>
      </w:r>
    </w:p>
    <w:p w:rsidR="00A1548F" w:rsidRPr="00D72C1E" w:rsidRDefault="00A1548F" w:rsidP="003F1DE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Формировать умение спокойно вести себя в помещении и на улице, выполнять просьбу взрослого.</w:t>
      </w:r>
    </w:p>
    <w:p w:rsidR="00A1548F" w:rsidRPr="00D72C1E" w:rsidRDefault="00A1548F" w:rsidP="003F1DE4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proofErr w:type="gramStart"/>
      <w:r w:rsidRPr="00D72C1E">
        <w:rPr>
          <w:color w:val="000000"/>
          <w:sz w:val="28"/>
          <w:szCs w:val="28"/>
        </w:rPr>
        <w:t>Обогащать словарь детей вежливыми словами («здравствуйте», «до свидания», «пожалуйста», «извините», «спасибо» и т. д.).</w:t>
      </w:r>
      <w:proofErr w:type="gramEnd"/>
      <w:r w:rsidRPr="00D72C1E">
        <w:rPr>
          <w:color w:val="000000"/>
          <w:sz w:val="28"/>
          <w:szCs w:val="28"/>
        </w:rPr>
        <w:t xml:space="preserve"> Использовать в общении взрослого с детьми фольклор (пословицы, поговорки, </w:t>
      </w:r>
      <w:proofErr w:type="spellStart"/>
      <w:r w:rsidRPr="00D72C1E">
        <w:rPr>
          <w:color w:val="000000"/>
          <w:sz w:val="28"/>
          <w:szCs w:val="28"/>
        </w:rPr>
        <w:t>потешки</w:t>
      </w:r>
      <w:proofErr w:type="spellEnd"/>
      <w:r w:rsidRPr="00D72C1E">
        <w:rPr>
          <w:color w:val="000000"/>
          <w:sz w:val="28"/>
          <w:szCs w:val="28"/>
        </w:rPr>
        <w:t xml:space="preserve"> и др.). 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rPr>
          <w:sz w:val="28"/>
          <w:szCs w:val="28"/>
        </w:rPr>
      </w:pPr>
      <w:r w:rsidRPr="00D72C1E">
        <w:rPr>
          <w:sz w:val="28"/>
          <w:szCs w:val="28"/>
        </w:rPr>
        <w:t>3-4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Обеспечивать условия для нравственного воспитания детей. Создавать игровые ситуации, способствующие формированию доброты, внимательного, заботливого отношения к окружающим. </w:t>
      </w:r>
    </w:p>
    <w:p w:rsidR="00A1548F" w:rsidRPr="00D72C1E" w:rsidRDefault="00A1548F" w:rsidP="003F1DE4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Приучать детей общаться спокойно, без крика. Формировать у них доброжелательное отношение друг к другу, умение делиться с товарищем, опыт правильной оценки хороших и плохих поступков.</w:t>
      </w:r>
    </w:p>
    <w:p w:rsidR="00A1548F" w:rsidRPr="00D72C1E" w:rsidRDefault="00A1548F" w:rsidP="003F1DE4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Приучать к вежливости: здороваться, прощаться, благодарить за помощь.</w:t>
      </w:r>
    </w:p>
    <w:p w:rsidR="00A1548F" w:rsidRPr="00D72C1E" w:rsidRDefault="00A1548F" w:rsidP="003F1DE4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proofErr w:type="gramStart"/>
      <w:r w:rsidRPr="00D72C1E">
        <w:rPr>
          <w:color w:val="000000"/>
          <w:sz w:val="28"/>
          <w:szCs w:val="28"/>
        </w:rPr>
        <w:t>Обогащать словарь детей вежливыми словами («здравствуйте», «до свидания», «пожалуйста», «извините», «спасибо» и т. д.).</w:t>
      </w:r>
      <w:proofErr w:type="gramEnd"/>
      <w:r w:rsidRPr="00D72C1E">
        <w:rPr>
          <w:color w:val="000000"/>
          <w:sz w:val="28"/>
          <w:szCs w:val="28"/>
        </w:rPr>
        <w:t xml:space="preserve"> Использовать в </w:t>
      </w:r>
      <w:r w:rsidRPr="00D72C1E">
        <w:rPr>
          <w:color w:val="000000"/>
          <w:sz w:val="28"/>
          <w:szCs w:val="28"/>
        </w:rPr>
        <w:lastRenderedPageBreak/>
        <w:t xml:space="preserve">общении взрослого с детьми фольклор (пословицы, поговорки, </w:t>
      </w:r>
      <w:proofErr w:type="spellStart"/>
      <w:r w:rsidRPr="00D72C1E">
        <w:rPr>
          <w:color w:val="000000"/>
          <w:sz w:val="28"/>
          <w:szCs w:val="28"/>
        </w:rPr>
        <w:t>потешки</w:t>
      </w:r>
      <w:proofErr w:type="spellEnd"/>
      <w:r w:rsidRPr="00D72C1E">
        <w:rPr>
          <w:color w:val="000000"/>
          <w:sz w:val="28"/>
          <w:szCs w:val="28"/>
        </w:rPr>
        <w:t xml:space="preserve"> и др.).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0" w:right="91"/>
        <w:rPr>
          <w:sz w:val="28"/>
          <w:szCs w:val="28"/>
        </w:rPr>
      </w:pPr>
      <w:r w:rsidRPr="00D72C1E">
        <w:rPr>
          <w:sz w:val="28"/>
          <w:szCs w:val="28"/>
        </w:rPr>
        <w:t>4-5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ind w:left="567" w:right="91" w:hanging="567"/>
        <w:jc w:val="both"/>
        <w:rPr>
          <w:color w:val="000000"/>
          <w:sz w:val="28"/>
          <w:szCs w:val="28"/>
          <w:lang w:eastAsia="ru-RU"/>
        </w:rPr>
      </w:pPr>
      <w:r w:rsidRPr="00D72C1E">
        <w:rPr>
          <w:color w:val="000000"/>
          <w:sz w:val="28"/>
          <w:szCs w:val="28"/>
          <w:lang w:eastAsia="ru-RU"/>
        </w:rPr>
        <w:t>Способствовать формированию личного отношения ребенка к соблюдению (и нарушению) моральных норм: сочувствие обиженному и несогласие с действиями обидчика; одобрение действий того, кто поступил справедливо (разделил кубики поровну).</w:t>
      </w:r>
    </w:p>
    <w:p w:rsidR="00A1548F" w:rsidRPr="00D72C1E" w:rsidRDefault="00A1548F" w:rsidP="003F1DE4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ind w:left="567" w:right="91" w:hanging="567"/>
        <w:jc w:val="both"/>
        <w:rPr>
          <w:color w:val="000000"/>
          <w:sz w:val="28"/>
          <w:szCs w:val="28"/>
          <w:lang w:eastAsia="ru-RU"/>
        </w:rPr>
      </w:pPr>
      <w:r w:rsidRPr="00D72C1E">
        <w:rPr>
          <w:color w:val="000000"/>
          <w:sz w:val="28"/>
          <w:szCs w:val="28"/>
          <w:lang w:eastAsia="ru-RU"/>
        </w:rPr>
        <w:t>Продолжать работу по формированию доброжелательных взаимоотношений между детьми (в частности, рассказывая о том, чем хорош каждый воспитанник группы); образа Я.</w:t>
      </w:r>
    </w:p>
    <w:p w:rsidR="00A1548F" w:rsidRPr="00D72C1E" w:rsidRDefault="00A1548F" w:rsidP="003F1DE4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ind w:left="567" w:right="91" w:hanging="567"/>
        <w:jc w:val="both"/>
        <w:rPr>
          <w:color w:val="000000"/>
          <w:sz w:val="28"/>
          <w:szCs w:val="28"/>
          <w:lang w:eastAsia="ru-RU"/>
        </w:rPr>
      </w:pPr>
      <w:r w:rsidRPr="00D72C1E">
        <w:rPr>
          <w:color w:val="000000"/>
          <w:sz w:val="28"/>
          <w:szCs w:val="28"/>
          <w:lang w:eastAsia="ru-RU"/>
        </w:rPr>
        <w:t>Воспитывать эмоциональную отзывчивость, желание быть справедливым, сильным и смелым; пробуждать чувство ответственности за свои поступки.</w:t>
      </w:r>
    </w:p>
    <w:p w:rsidR="00A1548F" w:rsidRPr="00D72C1E" w:rsidRDefault="00A1548F" w:rsidP="003F1DE4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ind w:left="567" w:right="91" w:hanging="567"/>
        <w:jc w:val="both"/>
        <w:rPr>
          <w:color w:val="000000"/>
          <w:sz w:val="28"/>
          <w:szCs w:val="28"/>
          <w:lang w:eastAsia="ru-RU"/>
        </w:rPr>
      </w:pPr>
      <w:r w:rsidRPr="00D72C1E">
        <w:rPr>
          <w:color w:val="000000"/>
          <w:sz w:val="28"/>
          <w:szCs w:val="28"/>
          <w:lang w:eastAsia="ru-RU"/>
        </w:rPr>
        <w:t>Напоминать детям о необходимости соблюдения правил и норм общения между людьми (вежливость, воспитанность, сдержанность в высказываниях, самоконтроль поведения).</w:t>
      </w:r>
    </w:p>
    <w:p w:rsidR="00A1548F" w:rsidRPr="00D72C1E" w:rsidRDefault="00A1548F" w:rsidP="003F1DE4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ind w:left="567" w:right="91" w:hanging="567"/>
        <w:jc w:val="both"/>
        <w:rPr>
          <w:color w:val="000000"/>
          <w:sz w:val="28"/>
          <w:szCs w:val="28"/>
          <w:lang w:eastAsia="ru-RU"/>
        </w:rPr>
      </w:pPr>
      <w:r w:rsidRPr="00D72C1E">
        <w:rPr>
          <w:color w:val="000000"/>
          <w:sz w:val="28"/>
          <w:szCs w:val="28"/>
        </w:rPr>
        <w:t xml:space="preserve">Побуждать детей пользоваться в речи вежливыми словами («здравствуйте», «до свидания», «пожалуйста», «извините», «спасибо» и т. д.). Использовать в общении взрослого с детьми фольклор (пословицы, поговорки, </w:t>
      </w:r>
      <w:proofErr w:type="spellStart"/>
      <w:r w:rsidRPr="00D72C1E">
        <w:rPr>
          <w:color w:val="000000"/>
          <w:sz w:val="28"/>
          <w:szCs w:val="28"/>
        </w:rPr>
        <w:t>потешки</w:t>
      </w:r>
      <w:proofErr w:type="spellEnd"/>
      <w:r w:rsidRPr="00D72C1E">
        <w:rPr>
          <w:color w:val="000000"/>
          <w:sz w:val="28"/>
          <w:szCs w:val="28"/>
        </w:rPr>
        <w:t xml:space="preserve"> и др.).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rPr>
          <w:sz w:val="28"/>
          <w:szCs w:val="28"/>
        </w:rPr>
      </w:pPr>
      <w:r w:rsidRPr="00D72C1E">
        <w:rPr>
          <w:sz w:val="28"/>
          <w:szCs w:val="28"/>
        </w:rPr>
        <w:t>5-6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Воспитывать дружеские взаимоотношения между детьми, умение совместно играть, трудиться, заниматься. </w:t>
      </w:r>
    </w:p>
    <w:p w:rsidR="00A1548F" w:rsidRPr="00D72C1E" w:rsidRDefault="00A1548F" w:rsidP="003F1DE4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Воспитывать уважительное отношение к окружающим.</w:t>
      </w:r>
    </w:p>
    <w:p w:rsidR="00A1548F" w:rsidRPr="00D72C1E" w:rsidRDefault="00A1548F" w:rsidP="003F1DE4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spacing w:line="276" w:lineRule="auto"/>
        <w:ind w:left="567" w:right="91" w:hanging="567"/>
        <w:jc w:val="both"/>
        <w:rPr>
          <w:color w:val="000000"/>
          <w:sz w:val="28"/>
          <w:szCs w:val="28"/>
          <w:lang w:eastAsia="ru-RU"/>
        </w:rPr>
      </w:pPr>
      <w:r w:rsidRPr="00D72C1E">
        <w:rPr>
          <w:color w:val="000000"/>
          <w:sz w:val="28"/>
          <w:szCs w:val="28"/>
          <w:lang w:eastAsia="ru-RU"/>
        </w:rPr>
        <w:t>Воспитывать эмоциональную отзывчивость, желание быть справедливым, сильным и смелым; пробуждать чувство ответственности за свои поступки.</w:t>
      </w:r>
    </w:p>
    <w:p w:rsidR="00A1548F" w:rsidRPr="00D72C1E" w:rsidRDefault="00A1548F" w:rsidP="003F1DE4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Учить заботиться о младших, помогать им, защищать тех, кто слабее. Формировать у детей такие качества, как сочувствие, отзывчивость.</w:t>
      </w:r>
    </w:p>
    <w:p w:rsidR="00A1548F" w:rsidRPr="00D72C1E" w:rsidRDefault="00A1548F" w:rsidP="003F1DE4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Побуждать детей пользоваться в речи вежливыми словами («здравствуйте», «до свидания», «пожалуйста», «извините», «спасибо» и т. д.). Использовать в общении взрослого с детьми фольклор (пословицы, поговорки, </w:t>
      </w:r>
      <w:proofErr w:type="spellStart"/>
      <w:r w:rsidRPr="00D72C1E">
        <w:rPr>
          <w:color w:val="000000"/>
          <w:sz w:val="28"/>
          <w:szCs w:val="28"/>
        </w:rPr>
        <w:t>потешки</w:t>
      </w:r>
      <w:proofErr w:type="spellEnd"/>
      <w:r w:rsidRPr="00D72C1E">
        <w:rPr>
          <w:color w:val="000000"/>
          <w:sz w:val="28"/>
          <w:szCs w:val="28"/>
        </w:rPr>
        <w:t xml:space="preserve"> и др.).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rPr>
          <w:sz w:val="28"/>
          <w:szCs w:val="28"/>
        </w:rPr>
      </w:pPr>
      <w:r w:rsidRPr="00D72C1E">
        <w:rPr>
          <w:sz w:val="28"/>
          <w:szCs w:val="28"/>
        </w:rPr>
        <w:t>6-7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Продолжать воспитывать дружеские взаимоотношения между детьми, привычку играть, трудиться, заниматься сообща; формировать умение договариваться, помогать друг другу.</w:t>
      </w:r>
    </w:p>
    <w:p w:rsidR="00A1548F" w:rsidRPr="00D72C1E" w:rsidRDefault="00A1548F" w:rsidP="003F1DE4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lastRenderedPageBreak/>
        <w:t>Продолжать воспитывать уважительное отношение к окружающим людям. Объяснять детям, что не следует вмешиваться в разговор взрослых; учить слушать собеседника и без надобности не перебивать его. Продолжать воспитывать заботливое отношение к малышам, пожилым людям; учить помогать им.</w:t>
      </w:r>
    </w:p>
    <w:p w:rsidR="00A1548F" w:rsidRPr="00D72C1E" w:rsidRDefault="00A1548F" w:rsidP="003F1DE4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Формировать такие качества, как отзывчивость, справедливость и скромность.</w:t>
      </w:r>
    </w:p>
    <w:p w:rsidR="00A1548F" w:rsidRPr="00D72C1E" w:rsidRDefault="00A1548F" w:rsidP="003F1DE4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Развивать волевые качества: умение ограничивать свои желания, преодолевать препятствия, стоящие на пути достижения цели, адекватно относиться к просьбам взрослых и соблюдать  установленные нормы поведения, в своих поступках следовать положительному примеру.</w:t>
      </w:r>
    </w:p>
    <w:p w:rsidR="00A1548F" w:rsidRPr="00D72C1E" w:rsidRDefault="00A1548F" w:rsidP="003F1DE4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Поощрять стремление детей пользоваться формулами словесной вежливости: «здравствуйте», «до свидания», «пожалуйста», «извините», «спасибо» и т. д.</w:t>
      </w:r>
    </w:p>
    <w:p w:rsidR="00A1548F" w:rsidRPr="00D72C1E" w:rsidRDefault="00A1548F" w:rsidP="003F1DE4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Продолжать развивать в детях качества, свойственные их полу (у мальчиков – стремление помочь девочкам, уступить место, подать стул, пропустить вперед себя в дверь; у девочек – скромность, заботу о других).</w:t>
      </w:r>
    </w:p>
    <w:p w:rsidR="00A1548F" w:rsidRPr="00D72C1E" w:rsidRDefault="00A1548F" w:rsidP="003F1DE4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Формировать самооценку своих поступков, учить </w:t>
      </w:r>
      <w:proofErr w:type="gramStart"/>
      <w:r w:rsidRPr="00D72C1E">
        <w:rPr>
          <w:color w:val="000000"/>
          <w:sz w:val="28"/>
          <w:szCs w:val="28"/>
        </w:rPr>
        <w:t>доброжелательно</w:t>
      </w:r>
      <w:proofErr w:type="gramEnd"/>
      <w:r w:rsidRPr="00D72C1E">
        <w:rPr>
          <w:color w:val="000000"/>
          <w:sz w:val="28"/>
          <w:szCs w:val="28"/>
        </w:rPr>
        <w:t xml:space="preserve"> оценивать поступки других людей.</w:t>
      </w:r>
    </w:p>
    <w:p w:rsidR="00A1548F" w:rsidRPr="00D72C1E" w:rsidRDefault="00A1548F" w:rsidP="003F1DE4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Продолжать воспитывать стремление выражать свое отношение к окружающей действительности.</w:t>
      </w:r>
    </w:p>
    <w:p w:rsidR="00A1548F" w:rsidRPr="00D72C1E" w:rsidRDefault="00A1548F" w:rsidP="003F1DE4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567" w:right="91" w:hanging="567"/>
        <w:jc w:val="both"/>
        <w:rPr>
          <w:color w:val="000000"/>
          <w:sz w:val="28"/>
          <w:szCs w:val="28"/>
        </w:rPr>
      </w:pPr>
      <w:r w:rsidRPr="00D72C1E">
        <w:rPr>
          <w:color w:val="000000"/>
          <w:sz w:val="28"/>
          <w:szCs w:val="28"/>
        </w:rPr>
        <w:t>Формировать умение спокойно отстаивать свое мнение.</w:t>
      </w:r>
    </w:p>
    <w:p w:rsidR="00A1548F" w:rsidRPr="00D72C1E" w:rsidRDefault="00A1548F" w:rsidP="003F1DE4">
      <w:pPr>
        <w:pStyle w:val="aa"/>
        <w:shd w:val="clear" w:color="auto" w:fill="FFFFFF"/>
        <w:spacing w:before="0" w:beforeAutospacing="0" w:after="0" w:afterAutospacing="0" w:line="276" w:lineRule="auto"/>
        <w:ind w:right="91"/>
        <w:jc w:val="both"/>
        <w:rPr>
          <w:color w:val="000000"/>
          <w:sz w:val="28"/>
          <w:szCs w:val="28"/>
        </w:rPr>
      </w:pPr>
    </w:p>
    <w:p w:rsidR="00A1548F" w:rsidRPr="00D72C1E" w:rsidRDefault="00A1548F" w:rsidP="003F1DE4">
      <w:pPr>
        <w:pStyle w:val="TableParagraph"/>
        <w:numPr>
          <w:ilvl w:val="0"/>
          <w:numId w:val="33"/>
        </w:numPr>
        <w:spacing w:line="276" w:lineRule="auto"/>
        <w:ind w:right="93"/>
        <w:jc w:val="center"/>
        <w:rPr>
          <w:sz w:val="32"/>
          <w:szCs w:val="32"/>
        </w:rPr>
      </w:pPr>
      <w:r w:rsidRPr="00D72C1E">
        <w:rPr>
          <w:sz w:val="32"/>
          <w:szCs w:val="32"/>
        </w:rPr>
        <w:t>Формирование</w:t>
      </w:r>
      <w:r w:rsidRPr="00D72C1E">
        <w:rPr>
          <w:spacing w:val="14"/>
          <w:sz w:val="32"/>
          <w:szCs w:val="32"/>
        </w:rPr>
        <w:t xml:space="preserve"> </w:t>
      </w:r>
      <w:r w:rsidRPr="00D72C1E">
        <w:rPr>
          <w:sz w:val="32"/>
          <w:szCs w:val="32"/>
        </w:rPr>
        <w:t>уважительного</w:t>
      </w:r>
      <w:r w:rsidRPr="00D72C1E">
        <w:rPr>
          <w:spacing w:val="15"/>
          <w:sz w:val="32"/>
          <w:szCs w:val="32"/>
        </w:rPr>
        <w:t xml:space="preserve"> </w:t>
      </w:r>
      <w:r w:rsidRPr="00D72C1E">
        <w:rPr>
          <w:sz w:val="32"/>
          <w:szCs w:val="32"/>
        </w:rPr>
        <w:t>отношения</w:t>
      </w:r>
      <w:r w:rsidRPr="00D72C1E">
        <w:rPr>
          <w:spacing w:val="14"/>
          <w:sz w:val="32"/>
          <w:szCs w:val="32"/>
        </w:rPr>
        <w:t xml:space="preserve"> </w:t>
      </w:r>
      <w:r w:rsidRPr="00D72C1E">
        <w:rPr>
          <w:sz w:val="32"/>
          <w:szCs w:val="32"/>
        </w:rPr>
        <w:t>к</w:t>
      </w:r>
      <w:r w:rsidRPr="00D72C1E">
        <w:rPr>
          <w:spacing w:val="11"/>
          <w:sz w:val="32"/>
          <w:szCs w:val="32"/>
        </w:rPr>
        <w:t xml:space="preserve"> </w:t>
      </w:r>
      <w:r w:rsidRPr="00D72C1E">
        <w:rPr>
          <w:sz w:val="32"/>
          <w:szCs w:val="32"/>
        </w:rPr>
        <w:t>истории</w:t>
      </w:r>
      <w:r w:rsidRPr="00D72C1E">
        <w:rPr>
          <w:spacing w:val="14"/>
          <w:sz w:val="32"/>
          <w:szCs w:val="32"/>
        </w:rPr>
        <w:t xml:space="preserve"> </w:t>
      </w:r>
    </w:p>
    <w:p w:rsidR="00A1548F" w:rsidRPr="00D72C1E" w:rsidRDefault="00A1548F" w:rsidP="003F1DE4">
      <w:pPr>
        <w:pStyle w:val="TableParagraph"/>
        <w:spacing w:line="276" w:lineRule="auto"/>
        <w:ind w:left="786" w:right="93"/>
        <w:jc w:val="center"/>
        <w:rPr>
          <w:sz w:val="32"/>
          <w:szCs w:val="32"/>
        </w:rPr>
      </w:pPr>
      <w:r w:rsidRPr="00D72C1E">
        <w:rPr>
          <w:sz w:val="32"/>
          <w:szCs w:val="32"/>
        </w:rPr>
        <w:t>своей</w:t>
      </w:r>
      <w:r w:rsidRPr="00D72C1E">
        <w:rPr>
          <w:spacing w:val="14"/>
          <w:sz w:val="32"/>
          <w:szCs w:val="32"/>
        </w:rPr>
        <w:t xml:space="preserve"> </w:t>
      </w:r>
      <w:r w:rsidRPr="00D72C1E">
        <w:rPr>
          <w:sz w:val="32"/>
          <w:szCs w:val="32"/>
        </w:rPr>
        <w:t>страны</w:t>
      </w:r>
      <w:r w:rsidRPr="00D72C1E">
        <w:rPr>
          <w:spacing w:val="14"/>
          <w:sz w:val="32"/>
          <w:szCs w:val="32"/>
        </w:rPr>
        <w:t xml:space="preserve">  </w:t>
      </w:r>
      <w:r w:rsidRPr="00D72C1E">
        <w:rPr>
          <w:sz w:val="32"/>
          <w:szCs w:val="32"/>
        </w:rPr>
        <w:t>и</w:t>
      </w:r>
      <w:r w:rsidRPr="00D72C1E">
        <w:rPr>
          <w:spacing w:val="-67"/>
          <w:sz w:val="32"/>
          <w:szCs w:val="32"/>
        </w:rPr>
        <w:t xml:space="preserve">              </w:t>
      </w:r>
      <w:r w:rsidRPr="00D72C1E">
        <w:rPr>
          <w:sz w:val="32"/>
          <w:szCs w:val="32"/>
        </w:rPr>
        <w:t>любви</w:t>
      </w:r>
      <w:r w:rsidRPr="00D72C1E">
        <w:rPr>
          <w:spacing w:val="-1"/>
          <w:sz w:val="32"/>
          <w:szCs w:val="32"/>
        </w:rPr>
        <w:t xml:space="preserve"> </w:t>
      </w:r>
      <w:r w:rsidRPr="00D72C1E">
        <w:rPr>
          <w:sz w:val="32"/>
          <w:szCs w:val="32"/>
        </w:rPr>
        <w:t>к Родине.</w:t>
      </w:r>
    </w:p>
    <w:p w:rsidR="00A1548F" w:rsidRPr="00D72C1E" w:rsidRDefault="00A1548F" w:rsidP="003F1DE4">
      <w:pPr>
        <w:pStyle w:val="TableParagraph"/>
        <w:spacing w:line="276" w:lineRule="auto"/>
        <w:ind w:left="109" w:right="93"/>
        <w:jc w:val="center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0" w:right="-5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области: социально-коммуникативное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речевое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  художественно-эстетическое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физическое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развитие.</w:t>
      </w:r>
    </w:p>
    <w:p w:rsidR="00A1548F" w:rsidRPr="00D72C1E" w:rsidRDefault="00A1548F" w:rsidP="003F1DE4">
      <w:pPr>
        <w:pStyle w:val="TableParagraph"/>
        <w:spacing w:line="276" w:lineRule="auto"/>
        <w:ind w:left="0" w:right="-5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детскую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деятельность:  игровая, коммуникативная, познавательно-исследовательская, восприятие художественной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литературы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фольклора,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самообслуживание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элементарный бытовой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конструирование</w:t>
      </w:r>
      <w:r w:rsidRPr="00D72C1E">
        <w:rPr>
          <w:spacing w:val="-3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из</w:t>
      </w:r>
      <w:proofErr w:type="gramEnd"/>
    </w:p>
    <w:p w:rsidR="00A1548F" w:rsidRPr="00D72C1E" w:rsidRDefault="00A1548F" w:rsidP="003F1DE4">
      <w:pPr>
        <w:pStyle w:val="TableParagraph"/>
        <w:spacing w:line="276" w:lineRule="auto"/>
        <w:ind w:left="0" w:right="-5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различного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материала,</w:t>
      </w:r>
      <w:r w:rsidRPr="00D72C1E">
        <w:rPr>
          <w:spacing w:val="-2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изобразительная</w:t>
      </w:r>
      <w:proofErr w:type="gramEnd"/>
      <w:r w:rsidRPr="00D72C1E">
        <w:rPr>
          <w:sz w:val="28"/>
          <w:szCs w:val="28"/>
        </w:rPr>
        <w:t>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музыкальная,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двигательная.</w:t>
      </w:r>
    </w:p>
    <w:p w:rsidR="00A1548F" w:rsidRPr="00D72C1E" w:rsidRDefault="00A1548F" w:rsidP="003F1DE4">
      <w:pPr>
        <w:pStyle w:val="TableParagraph"/>
        <w:spacing w:line="276" w:lineRule="auto"/>
        <w:ind w:left="0" w:right="-51"/>
        <w:jc w:val="both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109" w:right="97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t>Возрастная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специфика</w:t>
      </w:r>
    </w:p>
    <w:p w:rsidR="00A1548F" w:rsidRPr="00D72C1E" w:rsidRDefault="00A1548F" w:rsidP="003F1DE4">
      <w:pPr>
        <w:pStyle w:val="TableParagraph"/>
        <w:spacing w:line="276" w:lineRule="auto"/>
        <w:ind w:left="0"/>
        <w:rPr>
          <w:sz w:val="28"/>
          <w:szCs w:val="28"/>
        </w:rPr>
      </w:pPr>
      <w:r w:rsidRPr="00D72C1E">
        <w:rPr>
          <w:sz w:val="28"/>
          <w:szCs w:val="28"/>
        </w:rPr>
        <w:t>1,5 -3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0" w:firstLine="0"/>
        <w:rPr>
          <w:sz w:val="28"/>
          <w:szCs w:val="28"/>
        </w:rPr>
      </w:pPr>
      <w:r w:rsidRPr="00D72C1E">
        <w:rPr>
          <w:sz w:val="28"/>
          <w:szCs w:val="28"/>
        </w:rPr>
        <w:t>Напоминать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название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города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(поселка), 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котором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они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живут.</w:t>
      </w:r>
    </w:p>
    <w:p w:rsidR="00A1548F" w:rsidRPr="00D72C1E" w:rsidRDefault="00A1548F" w:rsidP="003F1DE4">
      <w:pPr>
        <w:pStyle w:val="TableParagraph"/>
        <w:spacing w:line="276" w:lineRule="auto"/>
        <w:ind w:left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3-4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6"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lastRenderedPageBreak/>
        <w:t>Формировать интерес к малой родине и первичные представления о ней: напоминать детям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название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города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(поселка),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котором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они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живут;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побуждать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рассказывать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где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они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гуляли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выходные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дни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парке, сквере, детском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городке)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ближайшим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окружением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(основными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объектами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городской/поселковой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инфраструктуры):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улица,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магазин, поликлиника,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парикмахерская.</w:t>
      </w:r>
    </w:p>
    <w:p w:rsidR="00A1548F" w:rsidRPr="00D72C1E" w:rsidRDefault="00A1548F" w:rsidP="003F1DE4">
      <w:pPr>
        <w:pStyle w:val="TableParagraph"/>
        <w:spacing w:line="276" w:lineRule="auto"/>
        <w:ind w:left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4-5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6" w:line="276" w:lineRule="auto"/>
        <w:ind w:left="567" w:right="93" w:hanging="567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любовь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родному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краю;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рассказывать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самых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красивых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местах 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города</w:t>
      </w:r>
      <w:r w:rsidRPr="00D72C1E">
        <w:rPr>
          <w:spacing w:val="-2"/>
          <w:sz w:val="28"/>
          <w:szCs w:val="28"/>
        </w:rPr>
        <w:t xml:space="preserve">, </w:t>
      </w:r>
      <w:r w:rsidRPr="00D72C1E">
        <w:rPr>
          <w:sz w:val="28"/>
          <w:szCs w:val="28"/>
        </w:rPr>
        <w:t>его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достопримечательностях.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567" w:right="93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культурными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явлениями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(театрами,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цирком,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зоопарком,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музеями),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57"/>
          <w:sz w:val="28"/>
          <w:szCs w:val="28"/>
        </w:rPr>
        <w:t xml:space="preserve">                      </w:t>
      </w:r>
      <w:r w:rsidRPr="00D72C1E">
        <w:rPr>
          <w:sz w:val="28"/>
          <w:szCs w:val="28"/>
        </w:rPr>
        <w:t>атрибутами,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связанными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ними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профессиями, правилами поведения.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Дать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доступные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пониманию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государственных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праздниках,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рассказывать о Российской армии, о воинах, которые охраняют нашу Родину (пограничники,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моряки,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летчики).</w:t>
      </w:r>
    </w:p>
    <w:p w:rsidR="00A1548F" w:rsidRPr="00D72C1E" w:rsidRDefault="00A1548F" w:rsidP="003F1DE4">
      <w:pPr>
        <w:pStyle w:val="TableParagraph"/>
        <w:spacing w:line="276" w:lineRule="auto"/>
        <w:ind w:left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5-6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6"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 о малой Родине. Рассказывать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 о достопримечательностях,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культуре,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традициях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родного края;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 замечательных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людях,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прославивших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край.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567" w:right="-5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 представления детей о родной стране, о государственных праздниках (8 Марта, День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защитника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Отечества,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День Победы, Новый год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 д.).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567" w:right="-5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любовь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Родине.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5" w:line="276" w:lineRule="auto"/>
        <w:ind w:left="567" w:right="-51" w:hanging="567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Российская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Федерация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(Россия)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большая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многонациональная страна. Рассказывать детям о том, что Москва — главный город, столица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нашей Родины.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567" w:right="-5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Познакомить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флагом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 гербом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мелодией гимна;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567" w:right="-5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 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Российской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армии;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5" w:line="276" w:lineRule="auto"/>
        <w:ind w:left="567" w:right="-5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60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57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59"/>
          <w:sz w:val="28"/>
          <w:szCs w:val="28"/>
        </w:rPr>
        <w:t xml:space="preserve"> </w:t>
      </w:r>
      <w:r w:rsidRPr="00D72C1E">
        <w:rPr>
          <w:sz w:val="28"/>
          <w:szCs w:val="28"/>
        </w:rPr>
        <w:t>защитникам</w:t>
      </w:r>
      <w:r w:rsidRPr="00D72C1E">
        <w:rPr>
          <w:spacing w:val="57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отечества.</w:t>
      </w:r>
      <w:r w:rsidRPr="00D72C1E">
        <w:rPr>
          <w:spacing w:val="5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Рассказывать</w:t>
      </w:r>
      <w:r w:rsidRPr="00D72C1E">
        <w:rPr>
          <w:spacing w:val="58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58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трудной,</w:t>
      </w:r>
      <w:r w:rsidRPr="00D72C1E">
        <w:rPr>
          <w:spacing w:val="58"/>
          <w:sz w:val="28"/>
          <w:szCs w:val="28"/>
        </w:rPr>
        <w:t xml:space="preserve"> </w:t>
      </w:r>
      <w:r w:rsidRPr="00D72C1E">
        <w:rPr>
          <w:sz w:val="28"/>
          <w:szCs w:val="28"/>
        </w:rPr>
        <w:t>но</w:t>
      </w:r>
      <w:r w:rsidRPr="00D72C1E">
        <w:rPr>
          <w:spacing w:val="5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почетной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обязанности защищать Родину, охранять ее спокойствие и безопасность; о том, как в годы войн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храбро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сражались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защищали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нашу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страну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z w:val="28"/>
          <w:szCs w:val="28"/>
        </w:rPr>
        <w:t>от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врагов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прадеды,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деды,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отцы.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Приглашать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детский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военных,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ветеранов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из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числа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близких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родственников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детей.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Рассматривать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детьми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картины, репродукции,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альбомы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военной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тематикой. 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 элементарные представления об истории человечества (Древний мир, Средние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века,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современное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общество)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через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знакомство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произведениями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искусства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(живопись,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скульптура, мифы и легенды </w:t>
      </w:r>
      <w:r w:rsidRPr="00D72C1E">
        <w:rPr>
          <w:sz w:val="28"/>
          <w:szCs w:val="28"/>
        </w:rPr>
        <w:lastRenderedPageBreak/>
        <w:t>народов мира), реконструкцию образа жизни людей разных времен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(одежда,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утварь, традиции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др.).</w:t>
      </w:r>
    </w:p>
    <w:p w:rsidR="00A1548F" w:rsidRPr="00D72C1E" w:rsidRDefault="00A1548F" w:rsidP="003F1DE4">
      <w:pPr>
        <w:pStyle w:val="TableParagraph"/>
        <w:spacing w:line="276" w:lineRule="auto"/>
        <w:ind w:left="0"/>
        <w:rPr>
          <w:sz w:val="28"/>
          <w:szCs w:val="28"/>
        </w:rPr>
      </w:pPr>
      <w:r w:rsidRPr="00D72C1E">
        <w:rPr>
          <w:sz w:val="28"/>
          <w:szCs w:val="28"/>
        </w:rPr>
        <w:t>6-7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tabs>
          <w:tab w:val="left" w:pos="233"/>
        </w:tabs>
        <w:spacing w:before="4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родному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краю,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расширять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малой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родине.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достопримечательностями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региона,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котором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живут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дети.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tabs>
          <w:tab w:val="left" w:pos="238"/>
        </w:tabs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профессиями,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связанными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спецификой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родного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города</w:t>
      </w:r>
      <w:r w:rsidRPr="00D72C1E">
        <w:rPr>
          <w:spacing w:val="-2"/>
          <w:sz w:val="28"/>
          <w:szCs w:val="28"/>
        </w:rPr>
        <w:t>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7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На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основе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расширения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знаний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об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окружающем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патриотические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интернациональные</w:t>
      </w:r>
      <w:r w:rsidRPr="00D72C1E">
        <w:rPr>
          <w:spacing w:val="-52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любовь 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Родине. Углублять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уточнять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 Родине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России.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2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Российская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Федерация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(Россия)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огромная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многонациональная</w:t>
      </w:r>
      <w:r w:rsidRPr="00D72C1E">
        <w:rPr>
          <w:spacing w:val="-52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страна.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3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национальностей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обычаям.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3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Москве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главном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городе,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столице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России.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6"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 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событиям,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происходящим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стране,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гордости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ее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достижения.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 знания о флаге, гербе и гимне России (гимн исполняется во время праздника или другого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торжественного события; когда звучит гимн, все встают, а мужчины и мальчики снимают головные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уборы).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4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государственных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праздниках.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Рассказывать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Ю.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А. Гагарине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героях космоса - углублять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Российской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армии.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защитникам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Отечества,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памяти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павших</w:t>
      </w:r>
      <w:r w:rsidRPr="00D72C1E">
        <w:rPr>
          <w:spacing w:val="-52"/>
          <w:sz w:val="28"/>
          <w:szCs w:val="28"/>
        </w:rPr>
        <w:t xml:space="preserve"> </w:t>
      </w:r>
      <w:r w:rsidRPr="00D72C1E">
        <w:rPr>
          <w:sz w:val="28"/>
          <w:szCs w:val="28"/>
        </w:rPr>
        <w:t>бойцов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(возлагать 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детьми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цветы к обелискам,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памятникам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т. д.).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4"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эволюции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Земли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(возникновение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Земли,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эволюция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растительного и животного мира), месте человека в природном и социальном мире, происхождении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биологической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обоснованности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различных рас.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4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Рассказывать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Земля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наш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общий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дом,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Земле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много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разных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стран;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важно</w:t>
      </w:r>
      <w:r w:rsidRPr="00D72C1E">
        <w:rPr>
          <w:spacing w:val="-52"/>
          <w:sz w:val="28"/>
          <w:szCs w:val="28"/>
        </w:rPr>
        <w:t xml:space="preserve"> </w:t>
      </w:r>
      <w:r w:rsidRPr="00D72C1E">
        <w:rPr>
          <w:sz w:val="28"/>
          <w:szCs w:val="28"/>
        </w:rPr>
        <w:t>жить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мире со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всеми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народами, знать 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культуру,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обычаи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традиции.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2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30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пользоваться</w:t>
      </w:r>
      <w:r w:rsidRPr="00D72C1E">
        <w:rPr>
          <w:spacing w:val="30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картой:</w:t>
      </w:r>
      <w:r w:rsidRPr="00D72C1E">
        <w:rPr>
          <w:spacing w:val="3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показывать</w:t>
      </w:r>
      <w:r w:rsidRPr="00D72C1E">
        <w:rPr>
          <w:spacing w:val="30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3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карте,</w:t>
      </w:r>
      <w:r w:rsidRPr="00D72C1E">
        <w:rPr>
          <w:spacing w:val="29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31"/>
          <w:sz w:val="28"/>
          <w:szCs w:val="28"/>
        </w:rPr>
        <w:t xml:space="preserve"> </w:t>
      </w:r>
      <w:r w:rsidRPr="00D72C1E">
        <w:rPr>
          <w:sz w:val="28"/>
          <w:szCs w:val="28"/>
        </w:rPr>
        <w:t>глобусе</w:t>
      </w:r>
      <w:r w:rsidRPr="00D72C1E">
        <w:rPr>
          <w:spacing w:val="3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континенты</w:t>
      </w:r>
      <w:r w:rsidRPr="00D72C1E">
        <w:rPr>
          <w:spacing w:val="3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30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страны,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заинтересовавшие</w:t>
      </w:r>
      <w:r w:rsidRPr="00D72C1E">
        <w:rPr>
          <w:spacing w:val="-5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детей.</w:t>
      </w:r>
    </w:p>
    <w:p w:rsidR="00A1548F" w:rsidRPr="00D72C1E" w:rsidRDefault="00A1548F" w:rsidP="003F1DE4">
      <w:pPr>
        <w:pStyle w:val="TableParagraph"/>
        <w:numPr>
          <w:ilvl w:val="0"/>
          <w:numId w:val="34"/>
        </w:numPr>
        <w:spacing w:before="2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человеческому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сообществу,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детстве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ребят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других</w:t>
      </w:r>
      <w:r w:rsidRPr="00D72C1E">
        <w:rPr>
          <w:spacing w:val="-52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странах,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правах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мире (Декларация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ребенка).</w:t>
      </w:r>
    </w:p>
    <w:p w:rsidR="00A1548F" w:rsidRPr="00D72C1E" w:rsidRDefault="00A1548F" w:rsidP="003F1DE4">
      <w:pPr>
        <w:pStyle w:val="a5"/>
        <w:tabs>
          <w:tab w:val="left" w:pos="1731"/>
          <w:tab w:val="left" w:pos="1732"/>
        </w:tabs>
        <w:spacing w:line="276" w:lineRule="auto"/>
        <w:ind w:left="711" w:right="206" w:firstLine="0"/>
        <w:rPr>
          <w:sz w:val="28"/>
          <w:szCs w:val="28"/>
        </w:rPr>
      </w:pPr>
    </w:p>
    <w:p w:rsidR="00A1548F" w:rsidRPr="00D72C1E" w:rsidRDefault="00A1548F" w:rsidP="003F1DE4">
      <w:pPr>
        <w:pStyle w:val="a5"/>
        <w:numPr>
          <w:ilvl w:val="0"/>
          <w:numId w:val="33"/>
        </w:numPr>
        <w:tabs>
          <w:tab w:val="left" w:pos="1731"/>
          <w:tab w:val="left" w:pos="1732"/>
        </w:tabs>
        <w:spacing w:line="276" w:lineRule="auto"/>
        <w:ind w:right="202"/>
        <w:jc w:val="center"/>
        <w:rPr>
          <w:sz w:val="32"/>
          <w:szCs w:val="32"/>
        </w:rPr>
      </w:pPr>
      <w:r w:rsidRPr="00D72C1E">
        <w:rPr>
          <w:sz w:val="32"/>
          <w:szCs w:val="32"/>
        </w:rPr>
        <w:lastRenderedPageBreak/>
        <w:t>Формирование</w:t>
      </w:r>
      <w:r w:rsidRPr="00D72C1E">
        <w:rPr>
          <w:spacing w:val="39"/>
          <w:sz w:val="32"/>
          <w:szCs w:val="32"/>
        </w:rPr>
        <w:t xml:space="preserve"> </w:t>
      </w:r>
      <w:r w:rsidRPr="00D72C1E">
        <w:rPr>
          <w:sz w:val="32"/>
          <w:szCs w:val="32"/>
        </w:rPr>
        <w:t>уважительного</w:t>
      </w:r>
      <w:r w:rsidRPr="00D72C1E">
        <w:rPr>
          <w:spacing w:val="41"/>
          <w:sz w:val="32"/>
          <w:szCs w:val="32"/>
        </w:rPr>
        <w:t xml:space="preserve"> </w:t>
      </w:r>
      <w:r w:rsidRPr="00D72C1E">
        <w:rPr>
          <w:sz w:val="32"/>
          <w:szCs w:val="32"/>
        </w:rPr>
        <w:t>отношения</w:t>
      </w:r>
      <w:r w:rsidRPr="00D72C1E">
        <w:rPr>
          <w:spacing w:val="37"/>
          <w:sz w:val="32"/>
          <w:szCs w:val="32"/>
        </w:rPr>
        <w:t xml:space="preserve"> </w:t>
      </w:r>
      <w:r w:rsidRPr="00D72C1E">
        <w:rPr>
          <w:sz w:val="32"/>
          <w:szCs w:val="32"/>
        </w:rPr>
        <w:t>и</w:t>
      </w:r>
      <w:r w:rsidRPr="00D72C1E">
        <w:rPr>
          <w:spacing w:val="40"/>
          <w:sz w:val="32"/>
          <w:szCs w:val="32"/>
        </w:rPr>
        <w:t xml:space="preserve"> </w:t>
      </w:r>
      <w:r w:rsidRPr="00D72C1E">
        <w:rPr>
          <w:sz w:val="32"/>
          <w:szCs w:val="32"/>
        </w:rPr>
        <w:t>чувства</w:t>
      </w:r>
      <w:r w:rsidRPr="00D72C1E">
        <w:rPr>
          <w:spacing w:val="39"/>
          <w:sz w:val="32"/>
          <w:szCs w:val="32"/>
        </w:rPr>
        <w:t xml:space="preserve"> </w:t>
      </w:r>
      <w:r w:rsidRPr="00D72C1E">
        <w:rPr>
          <w:sz w:val="32"/>
          <w:szCs w:val="32"/>
        </w:rPr>
        <w:t>принадлежности</w:t>
      </w:r>
      <w:r w:rsidRPr="00D72C1E">
        <w:rPr>
          <w:spacing w:val="39"/>
          <w:sz w:val="32"/>
          <w:szCs w:val="32"/>
        </w:rPr>
        <w:t xml:space="preserve"> </w:t>
      </w:r>
      <w:r w:rsidRPr="00D72C1E">
        <w:rPr>
          <w:sz w:val="32"/>
          <w:szCs w:val="32"/>
        </w:rPr>
        <w:t>к</w:t>
      </w:r>
      <w:r w:rsidRPr="00D72C1E">
        <w:rPr>
          <w:spacing w:val="-67"/>
          <w:sz w:val="32"/>
          <w:szCs w:val="32"/>
        </w:rPr>
        <w:t xml:space="preserve">       </w:t>
      </w:r>
      <w:r w:rsidRPr="00D72C1E">
        <w:rPr>
          <w:sz w:val="32"/>
          <w:szCs w:val="32"/>
        </w:rPr>
        <w:t>своей</w:t>
      </w:r>
      <w:r w:rsidRPr="00D72C1E">
        <w:rPr>
          <w:spacing w:val="-1"/>
          <w:sz w:val="32"/>
          <w:szCs w:val="32"/>
        </w:rPr>
        <w:t xml:space="preserve"> </w:t>
      </w:r>
      <w:r w:rsidRPr="00D72C1E">
        <w:rPr>
          <w:sz w:val="32"/>
          <w:szCs w:val="32"/>
        </w:rPr>
        <w:t>семье</w:t>
      </w:r>
      <w:r w:rsidRPr="00D72C1E">
        <w:rPr>
          <w:spacing w:val="-1"/>
          <w:sz w:val="32"/>
          <w:szCs w:val="32"/>
        </w:rPr>
        <w:t xml:space="preserve"> </w:t>
      </w:r>
      <w:r w:rsidRPr="00D72C1E">
        <w:rPr>
          <w:sz w:val="32"/>
          <w:szCs w:val="32"/>
        </w:rPr>
        <w:t>и</w:t>
      </w:r>
      <w:r w:rsidRPr="00D72C1E">
        <w:rPr>
          <w:spacing w:val="-2"/>
          <w:sz w:val="32"/>
          <w:szCs w:val="32"/>
        </w:rPr>
        <w:t xml:space="preserve"> </w:t>
      </w:r>
      <w:r w:rsidRPr="00D72C1E">
        <w:rPr>
          <w:sz w:val="32"/>
          <w:szCs w:val="32"/>
        </w:rPr>
        <w:t>обществу.</w:t>
      </w:r>
    </w:p>
    <w:p w:rsidR="00A1548F" w:rsidRPr="00D72C1E" w:rsidRDefault="00A1548F" w:rsidP="003F1DE4">
      <w:pPr>
        <w:pStyle w:val="TableParagraph"/>
        <w:spacing w:line="276" w:lineRule="auto"/>
        <w:ind w:left="-1310" w:right="93" w:firstLine="1419"/>
        <w:rPr>
          <w:sz w:val="32"/>
          <w:szCs w:val="32"/>
        </w:rPr>
      </w:pPr>
    </w:p>
    <w:p w:rsidR="00A1548F" w:rsidRPr="00D72C1E" w:rsidRDefault="00A1548F" w:rsidP="003F1DE4">
      <w:pPr>
        <w:pStyle w:val="TableParagraph"/>
        <w:spacing w:line="276" w:lineRule="auto"/>
        <w:ind w:left="0" w:right="9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области: социально-коммуникативное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речевое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  художественно-эстетическое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развитие.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детскую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деятельность:  игровая,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коммуникативная,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познавательно-исследовательская,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восприятие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художественной    литературы и фольклора, самообслуживание и элементарный бытовой труд, изобразительная,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музыкальная.</w:t>
      </w:r>
    </w:p>
    <w:p w:rsidR="00A1548F" w:rsidRPr="00D72C1E" w:rsidRDefault="00A1548F" w:rsidP="003F1DE4">
      <w:pPr>
        <w:pStyle w:val="TableParagraph"/>
        <w:spacing w:line="276" w:lineRule="auto"/>
        <w:ind w:left="-1310" w:right="93" w:firstLine="1419"/>
        <w:jc w:val="center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1,5-3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TableParagraph"/>
        <w:numPr>
          <w:ilvl w:val="0"/>
          <w:numId w:val="35"/>
        </w:numPr>
        <w:spacing w:line="276" w:lineRule="auto"/>
        <w:ind w:left="567" w:hanging="567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уважительное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семье.</w:t>
      </w:r>
    </w:p>
    <w:p w:rsidR="00A1548F" w:rsidRPr="00D72C1E" w:rsidRDefault="00A1548F" w:rsidP="003F1DE4">
      <w:pPr>
        <w:pStyle w:val="TableParagraph"/>
        <w:numPr>
          <w:ilvl w:val="0"/>
          <w:numId w:val="35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 умение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называть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имена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членов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семьи.</w:t>
      </w:r>
    </w:p>
    <w:p w:rsidR="00A1548F" w:rsidRPr="00D72C1E" w:rsidRDefault="00A1548F" w:rsidP="003F1DE4">
      <w:pPr>
        <w:pStyle w:val="TableParagraph"/>
        <w:numPr>
          <w:ilvl w:val="0"/>
          <w:numId w:val="35"/>
        </w:numPr>
        <w:spacing w:before="6"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Создавать условия для развития у каждого ребенка чувства принадлежности к сообществу детей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и взрослых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саду.</w:t>
      </w:r>
    </w:p>
    <w:p w:rsidR="00A1548F" w:rsidRPr="00D72C1E" w:rsidRDefault="00A1548F" w:rsidP="003F1DE4">
      <w:pPr>
        <w:pStyle w:val="TableParagraph"/>
        <w:numPr>
          <w:ilvl w:val="0"/>
          <w:numId w:val="35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положительных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сторонах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домом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(тепло,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уют,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любовь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отличиях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домашней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обстановки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(больше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друзей,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игрушек,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самостоятельности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д.).</w:t>
      </w:r>
    </w:p>
    <w:p w:rsidR="00A1548F" w:rsidRPr="00D72C1E" w:rsidRDefault="00A1548F" w:rsidP="003F1DE4">
      <w:pPr>
        <w:pStyle w:val="TableParagraph"/>
        <w:numPr>
          <w:ilvl w:val="0"/>
          <w:numId w:val="35"/>
        </w:numPr>
        <w:spacing w:before="1"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Обращать внимание детей на то, в какой чистой, светлой комнате они играют, как много в ней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ярких, красивых игрушек, как аккуратно заправлены кроватки. На прогулке обращать внимание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 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красивые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растения,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оборудование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участка,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удобное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 игр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отдыха.</w:t>
      </w:r>
    </w:p>
    <w:p w:rsidR="00A1548F" w:rsidRPr="00D72C1E" w:rsidRDefault="00A1548F" w:rsidP="003F1DE4">
      <w:pPr>
        <w:pStyle w:val="TableParagraph"/>
        <w:numPr>
          <w:ilvl w:val="0"/>
          <w:numId w:val="35"/>
        </w:numPr>
        <w:spacing w:before="1"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 умение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ориентироваться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помещении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группы,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участке.</w:t>
      </w:r>
    </w:p>
    <w:p w:rsidR="00A1548F" w:rsidRPr="00D72C1E" w:rsidRDefault="00A1548F" w:rsidP="003F1DE4">
      <w:pPr>
        <w:pStyle w:val="TableParagraph"/>
        <w:spacing w:line="276" w:lineRule="auto"/>
        <w:ind w:left="0" w:right="93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3-4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 уважительное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rPr>
          <w:sz w:val="28"/>
          <w:szCs w:val="28"/>
        </w:rPr>
      </w:pPr>
      <w:r w:rsidRPr="00D72C1E">
        <w:rPr>
          <w:sz w:val="28"/>
          <w:szCs w:val="28"/>
        </w:rPr>
        <w:t>Беседовать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ребенком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членах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семьи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(как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зовут,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чем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занимаются,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играют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ребенком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пр.).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заботиться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близких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людях,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вызывать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благодарности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родителям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близким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любовь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заботу.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положительное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 детскому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5"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Обращать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внимание на красоту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удобство оформления групповой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комнаты, раздевалки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(светлые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стены,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красивые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занавески,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удобная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мебель,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новые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игрушки,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книжном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уголке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аккуратно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расставлены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книги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яркими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картинками);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оборудованием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оформлением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 игр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и </w:t>
      </w:r>
      <w:r w:rsidRPr="00D72C1E">
        <w:rPr>
          <w:sz w:val="28"/>
          <w:szCs w:val="28"/>
        </w:rPr>
        <w:lastRenderedPageBreak/>
        <w:t>занятий, подчеркивая его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красоту,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удобство.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Совершенствовать 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свободно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ориентироваться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помещениях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5"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Способствовать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формированию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сообществу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саду;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Вовлекать детей в жизнь группы, воспитывать стремление поддерживать чистоту и порядок 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группе,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формировать бережное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 игрушкам, книгам, личным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вещам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пр.;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 общности,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значимости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каждого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сада;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уважительное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сотрудникам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(музыкальный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руководитель,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медицинская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сестра,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заведующая,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старший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труду;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напоминать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имена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отчества.</w:t>
      </w:r>
    </w:p>
    <w:p w:rsidR="00A1548F" w:rsidRPr="00D72C1E" w:rsidRDefault="00A1548F" w:rsidP="003F1DE4">
      <w:pPr>
        <w:pStyle w:val="TableParagraph"/>
        <w:spacing w:line="276" w:lineRule="auto"/>
        <w:ind w:left="360"/>
        <w:rPr>
          <w:sz w:val="28"/>
          <w:szCs w:val="28"/>
        </w:rPr>
      </w:pPr>
      <w:r w:rsidRPr="00D72C1E">
        <w:rPr>
          <w:sz w:val="28"/>
          <w:szCs w:val="28"/>
        </w:rPr>
        <w:t>4-5 лет.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57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уважительное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56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5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56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56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семье,</w:t>
      </w:r>
      <w:r w:rsidRPr="00D72C1E">
        <w:rPr>
          <w:spacing w:val="55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любовь</w:t>
      </w:r>
      <w:r w:rsidRPr="00D72C1E">
        <w:rPr>
          <w:spacing w:val="56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родителям.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Привлекать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детьми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мероприятиях,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помогать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понимать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своих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детей,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способствовать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росту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уважительного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внимательного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отношения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Углублять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ее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членах.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Дать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первоначальные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родственных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отношениях (сын,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мама,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папа,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дочь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 т.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д.).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Интересоваться</w:t>
      </w:r>
      <w:r w:rsidRPr="00D72C1E">
        <w:rPr>
          <w:spacing w:val="43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тем,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какие</w:t>
      </w:r>
      <w:r w:rsidRPr="00D72C1E">
        <w:rPr>
          <w:spacing w:val="4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обязанности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дому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есть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43"/>
          <w:sz w:val="28"/>
          <w:szCs w:val="28"/>
        </w:rPr>
        <w:t xml:space="preserve"> </w:t>
      </w:r>
      <w:r w:rsidRPr="00D72C1E">
        <w:rPr>
          <w:sz w:val="28"/>
          <w:szCs w:val="28"/>
        </w:rPr>
        <w:t>(убирать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игрушки,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помогать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накрывать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п.).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 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сообществу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взрослых 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саду;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 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детским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садом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его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сотрудниками.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Совершенствовать 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свободно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ориентироваться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помещениях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5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pacing w:val="-1"/>
          <w:sz w:val="28"/>
          <w:szCs w:val="28"/>
        </w:rPr>
        <w:t>Закреплять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у</w:t>
      </w:r>
      <w:r w:rsidRPr="00D72C1E">
        <w:rPr>
          <w:spacing w:val="-22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детей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бережного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отношения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вещам,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учить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использовать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назначению,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ставить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место.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традициями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5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 ребенка о себе как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члене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другими детьми.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26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2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замечать</w:t>
      </w:r>
      <w:r w:rsidRPr="00D72C1E">
        <w:rPr>
          <w:spacing w:val="24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изменения</w:t>
      </w:r>
      <w:r w:rsidRPr="00D72C1E">
        <w:rPr>
          <w:spacing w:val="2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23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оформлении</w:t>
      </w:r>
      <w:r w:rsidRPr="00D72C1E">
        <w:rPr>
          <w:spacing w:val="24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группы</w:t>
      </w:r>
      <w:r w:rsidRPr="00D72C1E">
        <w:rPr>
          <w:spacing w:val="2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23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зала,</w:t>
      </w:r>
      <w:r w:rsidRPr="00D72C1E">
        <w:rPr>
          <w:spacing w:val="25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участка</w:t>
      </w:r>
      <w:r w:rsidRPr="00D72C1E">
        <w:rPr>
          <w:spacing w:val="2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23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(как красиво смотрятся яркие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игрушки, рисунки 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п.).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Привлекать</w:t>
      </w:r>
      <w:r w:rsidRPr="00D72C1E">
        <w:rPr>
          <w:spacing w:val="2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обсуждению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24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посильному</w:t>
      </w:r>
      <w:r w:rsidRPr="00D72C1E">
        <w:rPr>
          <w:spacing w:val="20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участию</w:t>
      </w:r>
      <w:r w:rsidRPr="00D72C1E">
        <w:rPr>
          <w:spacing w:val="2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22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оформлении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группы,</w:t>
      </w:r>
      <w:r w:rsidRPr="00D72C1E">
        <w:rPr>
          <w:spacing w:val="23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к</w:t>
      </w:r>
      <w:r w:rsidRPr="00D72C1E">
        <w:rPr>
          <w:spacing w:val="24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созданию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ее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символики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 традиций.</w:t>
      </w:r>
    </w:p>
    <w:p w:rsidR="00A1548F" w:rsidRPr="00D72C1E" w:rsidRDefault="00A1548F" w:rsidP="003F1DE4">
      <w:pPr>
        <w:pStyle w:val="TableParagraph"/>
        <w:numPr>
          <w:ilvl w:val="1"/>
          <w:numId w:val="37"/>
        </w:numPr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 уважительное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семье;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Углублять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 ее истории.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создавать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простейшее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генеалогическое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древо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опорой на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историю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семьи.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Углублять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где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работают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родители,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 важен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посильное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подготовке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различных семейных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праздников.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Приучать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выполнению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постоянных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обязанностей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дому.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сообществу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5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формировать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ближайшей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окружающей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среде: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детскому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саду,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дому,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где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живут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дети,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участку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 сада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Обращать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внимание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своеобразие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помещений.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4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53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замечать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изменения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оформлении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помещений,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учить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объяснять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причины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таких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изменений.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Высказывать</w:t>
      </w:r>
      <w:r w:rsidRPr="00D72C1E">
        <w:rPr>
          <w:spacing w:val="2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</w:t>
      </w:r>
      <w:r w:rsidRPr="00D72C1E">
        <w:rPr>
          <w:spacing w:val="20"/>
          <w:sz w:val="28"/>
          <w:szCs w:val="28"/>
        </w:rPr>
        <w:t xml:space="preserve"> </w:t>
      </w:r>
      <w:r w:rsidRPr="00D72C1E">
        <w:rPr>
          <w:sz w:val="28"/>
          <w:szCs w:val="28"/>
        </w:rPr>
        <w:t>мнение</w:t>
      </w:r>
      <w:r w:rsidRPr="00D72C1E">
        <w:rPr>
          <w:spacing w:val="1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поводу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замеченных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перемен,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вносить</w:t>
      </w:r>
      <w:r w:rsidRPr="00D72C1E">
        <w:rPr>
          <w:spacing w:val="20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свои</w:t>
      </w:r>
      <w:r w:rsidRPr="00D72C1E">
        <w:rPr>
          <w:spacing w:val="2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предложения</w:t>
      </w:r>
      <w:r w:rsidRPr="00D72C1E">
        <w:rPr>
          <w:spacing w:val="19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возможных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вариантах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оформления.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Подводить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оценке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среды.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4"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Вызывать стремление поддерживать чистоту и порядок в группе, украшать ее произведениями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искусства,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рисунками.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Привлекать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оформлению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групповой комнаты,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зала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 праздникам.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5"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Побуждать использовать созданные детьми изделия, рисунки, аппликации (птички, бабочки,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снежинки,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веточки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листьями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п.).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2"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себе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члене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активную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жизненную позицию через участие в совместной проектной деятельности, взаимодействие 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детьми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посильное участие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 дошкольного учреждения.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Приобщать к мероприятиям, которые проводятся в детском саду, в том числе и совместно 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(спектакли,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спортивные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праздники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развлечения, подготовка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выставок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работ).</w:t>
      </w:r>
    </w:p>
    <w:p w:rsidR="00A1548F" w:rsidRPr="00D72C1E" w:rsidRDefault="00A1548F" w:rsidP="003F1DE4">
      <w:pPr>
        <w:pStyle w:val="TableParagraph"/>
        <w:spacing w:line="276" w:lineRule="auto"/>
        <w:ind w:left="360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360"/>
        <w:rPr>
          <w:sz w:val="28"/>
          <w:szCs w:val="28"/>
        </w:rPr>
      </w:pPr>
      <w:r w:rsidRPr="00D72C1E">
        <w:rPr>
          <w:sz w:val="28"/>
          <w:szCs w:val="28"/>
        </w:rPr>
        <w:t>6-7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традиционным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семейным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ценностям.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5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Уважительное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5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53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семье,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любовь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56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родителям.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проявлять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заботу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близких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людях,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благодарностью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принимать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заботу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себе.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 профессиям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месту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работы;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5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об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истории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семьи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контексте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истории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родной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страны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(роль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каждого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поколения 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периоды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истории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страны).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5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Рассказывать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воинских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наградах дедушек,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бабушек,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Способствовать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формированию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уважительного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отношения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чувства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сообществу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 и взрослых 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продолжать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коллективизма.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Привлекать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созданию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развивающей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среды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дошкольного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учреждения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(мини-музеев,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выставок,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библиотеки,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конструкторских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мастерских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др.);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Обращать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внимание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эстетику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окружающего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пространства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(оформление помещений, участка детского сада, парка, сквера). Учить выделять радующие глаз компоненты окружающей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среды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(окраска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стен,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мебель, оформление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т.п.)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эстетически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оценивать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среду,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высказывать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оценочные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суждения,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обосновывать свое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мнение.</w:t>
      </w:r>
    </w:p>
    <w:p w:rsidR="00A1548F" w:rsidRPr="00D72C1E" w:rsidRDefault="00A1548F" w:rsidP="003F1DE4">
      <w:pPr>
        <w:pStyle w:val="TableParagraph"/>
        <w:numPr>
          <w:ilvl w:val="0"/>
          <w:numId w:val="36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 у детей представления о себе как об активном члене коллектива: через участие 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проектной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охватывающей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младших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родителей;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посильном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учреждения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(адаптация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младших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дошкольников,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подготовка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к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праздникам,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выступлениям,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соревнованиям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пределами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др.).</w:t>
      </w:r>
    </w:p>
    <w:p w:rsidR="00A1548F" w:rsidRPr="00D72C1E" w:rsidRDefault="00A1548F" w:rsidP="003F1DE4">
      <w:pPr>
        <w:pStyle w:val="TableParagraph"/>
        <w:spacing w:line="276" w:lineRule="auto"/>
        <w:ind w:left="0" w:right="93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-1310" w:right="93" w:firstLine="1419"/>
        <w:jc w:val="center"/>
        <w:rPr>
          <w:sz w:val="32"/>
          <w:szCs w:val="32"/>
        </w:rPr>
      </w:pPr>
      <w:r w:rsidRPr="00D72C1E">
        <w:rPr>
          <w:sz w:val="36"/>
          <w:szCs w:val="36"/>
        </w:rPr>
        <w:t>4.</w:t>
      </w:r>
      <w:r w:rsidRPr="00D72C1E">
        <w:rPr>
          <w:sz w:val="32"/>
          <w:szCs w:val="32"/>
        </w:rPr>
        <w:t>Формирование</w:t>
      </w:r>
      <w:r w:rsidRPr="00D72C1E">
        <w:rPr>
          <w:spacing w:val="-3"/>
          <w:sz w:val="32"/>
          <w:szCs w:val="32"/>
        </w:rPr>
        <w:t xml:space="preserve"> </w:t>
      </w:r>
      <w:r w:rsidRPr="00D72C1E">
        <w:rPr>
          <w:sz w:val="32"/>
          <w:szCs w:val="32"/>
        </w:rPr>
        <w:t>позитивных</w:t>
      </w:r>
      <w:r w:rsidRPr="00D72C1E">
        <w:rPr>
          <w:spacing w:val="-2"/>
          <w:sz w:val="32"/>
          <w:szCs w:val="32"/>
        </w:rPr>
        <w:t xml:space="preserve"> </w:t>
      </w:r>
      <w:r w:rsidRPr="00D72C1E">
        <w:rPr>
          <w:sz w:val="32"/>
          <w:szCs w:val="32"/>
        </w:rPr>
        <w:t>установок</w:t>
      </w:r>
      <w:r w:rsidRPr="00D72C1E">
        <w:rPr>
          <w:spacing w:val="-3"/>
          <w:sz w:val="32"/>
          <w:szCs w:val="32"/>
        </w:rPr>
        <w:t xml:space="preserve"> </w:t>
      </w:r>
      <w:r w:rsidRPr="00D72C1E">
        <w:rPr>
          <w:sz w:val="32"/>
          <w:szCs w:val="32"/>
        </w:rPr>
        <w:t>к</w:t>
      </w:r>
      <w:r w:rsidRPr="00D72C1E">
        <w:rPr>
          <w:spacing w:val="-5"/>
          <w:sz w:val="32"/>
          <w:szCs w:val="32"/>
        </w:rPr>
        <w:t xml:space="preserve"> </w:t>
      </w:r>
      <w:r w:rsidRPr="00D72C1E">
        <w:rPr>
          <w:sz w:val="32"/>
          <w:szCs w:val="32"/>
        </w:rPr>
        <w:t>труду</w:t>
      </w:r>
      <w:r w:rsidRPr="00D72C1E">
        <w:rPr>
          <w:spacing w:val="-4"/>
          <w:sz w:val="32"/>
          <w:szCs w:val="32"/>
        </w:rPr>
        <w:t xml:space="preserve"> </w:t>
      </w:r>
      <w:r w:rsidRPr="00D72C1E">
        <w:rPr>
          <w:sz w:val="32"/>
          <w:szCs w:val="32"/>
        </w:rPr>
        <w:t>и</w:t>
      </w:r>
      <w:r w:rsidRPr="00D72C1E">
        <w:rPr>
          <w:spacing w:val="-2"/>
          <w:sz w:val="32"/>
          <w:szCs w:val="32"/>
        </w:rPr>
        <w:t xml:space="preserve"> </w:t>
      </w:r>
      <w:r w:rsidRPr="00D72C1E">
        <w:rPr>
          <w:sz w:val="32"/>
          <w:szCs w:val="32"/>
        </w:rPr>
        <w:t>творчеству.</w:t>
      </w:r>
    </w:p>
    <w:p w:rsidR="00A1548F" w:rsidRPr="00D72C1E" w:rsidRDefault="00A1548F" w:rsidP="003F1DE4">
      <w:pPr>
        <w:pStyle w:val="TableParagraph"/>
        <w:spacing w:line="276" w:lineRule="auto"/>
        <w:ind w:left="-1310" w:right="93" w:firstLine="1419"/>
        <w:jc w:val="center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0" w:right="93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области: социально-коммуникативное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речевое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 художественно-эстетическое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физическое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развитие.</w:t>
      </w:r>
    </w:p>
    <w:p w:rsidR="00A1548F" w:rsidRPr="00D72C1E" w:rsidRDefault="00A1548F" w:rsidP="003F1DE4">
      <w:pPr>
        <w:pStyle w:val="TableParagraph"/>
        <w:spacing w:line="276" w:lineRule="auto"/>
        <w:ind w:left="0" w:right="-5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детскую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деятельность:  игровая, коммуникативная, познавательно-исследовательская, восприятие художественной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литературы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фольклора,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самообслуживание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элементарный бытовой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конструирование</w:t>
      </w:r>
      <w:r w:rsidRPr="00D72C1E">
        <w:rPr>
          <w:spacing w:val="-3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из</w:t>
      </w:r>
      <w:proofErr w:type="gramEnd"/>
    </w:p>
    <w:p w:rsidR="00A1548F" w:rsidRPr="00D72C1E" w:rsidRDefault="00A1548F" w:rsidP="003F1DE4">
      <w:pPr>
        <w:pStyle w:val="TableParagraph"/>
        <w:spacing w:line="276" w:lineRule="auto"/>
        <w:ind w:left="0" w:right="-5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различного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материала,</w:t>
      </w:r>
      <w:r w:rsidRPr="00D72C1E">
        <w:rPr>
          <w:spacing w:val="-2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изобразительная</w:t>
      </w:r>
      <w:proofErr w:type="gramEnd"/>
      <w:r w:rsidRPr="00D72C1E">
        <w:rPr>
          <w:sz w:val="28"/>
          <w:szCs w:val="28"/>
        </w:rPr>
        <w:t>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музыкальная,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двигательная.</w:t>
      </w:r>
    </w:p>
    <w:p w:rsidR="00A1548F" w:rsidRPr="00D72C1E" w:rsidRDefault="00A1548F" w:rsidP="003F1DE4">
      <w:pPr>
        <w:pStyle w:val="TableParagraph"/>
        <w:spacing w:line="276" w:lineRule="auto"/>
        <w:ind w:left="109" w:right="97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t>Возрастная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специфика</w:t>
      </w:r>
    </w:p>
    <w:p w:rsidR="00A1548F" w:rsidRPr="00D72C1E" w:rsidRDefault="00A1548F" w:rsidP="003F1DE4">
      <w:pPr>
        <w:pStyle w:val="TableParagraph"/>
        <w:spacing w:before="8" w:line="276" w:lineRule="auto"/>
        <w:ind w:right="89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1,5 -3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года. 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8"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lastRenderedPageBreak/>
        <w:t>Способствовать развитию элементарных навыков самообслуживания; поддерживать стремление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к самостоятельности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овладении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навыками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самообслуживания.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пить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из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чашки,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правильно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держать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ложку.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5"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одеваться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раздеваться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определенном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порядке;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небольшой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помощи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взрослого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снимать одежду, обувь (расстегивать пуговицы спереди, застежки на липучках); в определенном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порядке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аккуратно складывать снятую одежду.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Приучать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опрятности.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Вызывать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близких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Побуждать</w:t>
      </w:r>
      <w:r w:rsidRPr="00D72C1E">
        <w:rPr>
          <w:spacing w:val="53"/>
          <w:sz w:val="28"/>
          <w:szCs w:val="28"/>
        </w:rPr>
        <w:t xml:space="preserve"> </w:t>
      </w:r>
      <w:r w:rsidRPr="00D72C1E">
        <w:rPr>
          <w:sz w:val="28"/>
          <w:szCs w:val="28"/>
        </w:rPr>
        <w:t>узнавать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называть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некоторые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трудовые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действия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(помощник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воспитателя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моет</w:t>
      </w:r>
      <w:r w:rsidRPr="00D72C1E">
        <w:rPr>
          <w:spacing w:val="-57"/>
          <w:sz w:val="28"/>
          <w:szCs w:val="28"/>
        </w:rPr>
        <w:t xml:space="preserve">  </w:t>
      </w:r>
      <w:r w:rsidRPr="00D72C1E">
        <w:rPr>
          <w:sz w:val="28"/>
          <w:szCs w:val="28"/>
        </w:rPr>
        <w:t>посуду,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убирает комнату,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приносит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еду,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меняет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полотенца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т. д.). 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Создавать условия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приобщения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доступной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5"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Привлекать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выполнению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простейших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трудовых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действий: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контролем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расставлять хлебницы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(без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хлеба),</w:t>
      </w:r>
      <w:r w:rsidRPr="00D72C1E">
        <w:rPr>
          <w:spacing w:val="-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салфетницы</w:t>
      </w:r>
      <w:proofErr w:type="spellEnd"/>
      <w:r w:rsidRPr="00D72C1E">
        <w:rPr>
          <w:sz w:val="28"/>
          <w:szCs w:val="28"/>
        </w:rPr>
        <w:t>, раскладывать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ложки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Приучать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поддерживать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порядок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игровой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комнате,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окончании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расставлять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игровой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 местам;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взрослых;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4"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Обращать внимание на то, что и как делает взрослый (как ухаживает за растениями (поливает) 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животными (кормит); как дворник подметает двор, убирает снег; как столяр чинит беседку и т.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д.),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объяснять, зачем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он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выполняет те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или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иные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действия.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 уважительное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взрослых.</w:t>
      </w:r>
    </w:p>
    <w:p w:rsidR="00A1548F" w:rsidRPr="00D72C1E" w:rsidRDefault="00A1548F" w:rsidP="003F1DE4">
      <w:pPr>
        <w:pStyle w:val="TableParagraph"/>
        <w:spacing w:line="276" w:lineRule="auto"/>
        <w:ind w:left="36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3-4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6"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самообслуживания;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поддерживать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стремление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самостоятельности при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овладении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навыками самообслуживания.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правильно,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пользоваться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столовой 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чайной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ложками,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вилкой,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салфеткой.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5"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 самостоятельно, одеваться и раздеваться в определенной последовательности (надевать 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снимать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одежду,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расстегивать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застегивать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пуговицы,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складывать,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вешать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предметы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одежды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т.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п.).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 навыки опрятности, умение замечать непорядок в одежде и устранять его при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небольшой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второй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половине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начинать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дежурства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столовой (раскладывать ложки, расставлять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хлебницы,</w:t>
      </w:r>
      <w:r w:rsidRPr="00D72C1E">
        <w:rPr>
          <w:spacing w:val="-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салфетницы</w:t>
      </w:r>
      <w:proofErr w:type="spellEnd"/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т. п.).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Способствовать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помогать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трудовые поручения: поливать комнатные растения, сажать лук, сеять крупные семена, счищать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снег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со скамеек, подкармливать зимующих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птиц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уважительное,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бережное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результатам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своего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труда,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творчества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сверстников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(рисункам,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поделкам, постройкам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 п.).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Обращать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внимание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(доброжелательный,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чуткий)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деловые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(трудолюбивый,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аккуратный)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качества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человека, которые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помогают ему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трудиться.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положительное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proofErr w:type="gramStart"/>
      <w:r w:rsidRPr="00D72C1E">
        <w:rPr>
          <w:sz w:val="28"/>
          <w:szCs w:val="28"/>
        </w:rPr>
        <w:t>Рассказывать</w:t>
      </w:r>
      <w:r w:rsidRPr="00D72C1E">
        <w:rPr>
          <w:spacing w:val="5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5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понятных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им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профессиях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(воспитатель,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помощник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воспитателя,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музыкальный руководитель, врач,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продавец, повар, шофер,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строитель).</w:t>
      </w:r>
      <w:proofErr w:type="gramEnd"/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обогащать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действиях,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труда.</w:t>
      </w:r>
    </w:p>
    <w:p w:rsidR="00A1548F" w:rsidRPr="00D72C1E" w:rsidRDefault="00A1548F" w:rsidP="003F1DE4">
      <w:pPr>
        <w:pStyle w:val="TableParagraph"/>
        <w:spacing w:line="276" w:lineRule="auto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4-5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самообслуживания.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Совершенствовать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одеваться,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раздеваться.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before="4" w:line="276" w:lineRule="auto"/>
        <w:ind w:left="567" w:right="8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Приучать </w:t>
      </w:r>
      <w:proofErr w:type="gramStart"/>
      <w:r w:rsidRPr="00D72C1E">
        <w:rPr>
          <w:sz w:val="28"/>
          <w:szCs w:val="28"/>
        </w:rPr>
        <w:t>аккуратно</w:t>
      </w:r>
      <w:proofErr w:type="gramEnd"/>
      <w:r w:rsidRPr="00D72C1E">
        <w:rPr>
          <w:sz w:val="28"/>
          <w:szCs w:val="28"/>
        </w:rPr>
        <w:t xml:space="preserve"> складывать и вешать одежду, с помощью взрослого приводить ее в порядок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(чистить,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просушивать).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стремление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аккуратным,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опрятным.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before="5"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привычку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умываться,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пользоваться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индивидуальными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(расческой,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носовым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платком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пр.),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правильно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пользоваться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столовыми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приборами (ложка, вилка).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 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заправлять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кровать.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Приучать самостоятельно, готовить свое рабочее место и убирать его после окончания занятий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рисованием,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лепкой, аппликацией (мыть баночки, кисти,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протирать стол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 д.).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приобщать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доступной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деятельности,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положительное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труду, желание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трудиться.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ответственное</w:t>
      </w:r>
      <w:r w:rsidRPr="00D72C1E">
        <w:rPr>
          <w:spacing w:val="33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3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3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порученному</w:t>
      </w:r>
      <w:r w:rsidRPr="00D72C1E">
        <w:rPr>
          <w:spacing w:val="29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заданию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(умение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желание</w:t>
      </w:r>
      <w:r w:rsidRPr="00D72C1E">
        <w:rPr>
          <w:spacing w:val="32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доводить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дело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 конца, стремление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сделать его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хорошо).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выполнять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индивидуальные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коллективные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поручения,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понимать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значение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результатов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 других.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lastRenderedPageBreak/>
        <w:t>Формировать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договариваться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помощью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воспитателя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распределении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коллективной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заботиться о своевременном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завершении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совместного задания.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инициативу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оказании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товарищам,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before="1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Приучать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поддерживать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порядок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групповой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комнате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участке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сада: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убирать на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место строительный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игрушки.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proofErr w:type="gramStart"/>
      <w:r w:rsidRPr="00D72C1E">
        <w:rPr>
          <w:sz w:val="28"/>
          <w:szCs w:val="28"/>
        </w:rPr>
        <w:t>Помогать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подклеивать</w:t>
      </w:r>
      <w:proofErr w:type="gramEnd"/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книги,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коробки.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before="5"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обязанности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дежурных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столовой: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аккуратно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расставлять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хлебницы,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чашки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блюдцами,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тарелки,</w:t>
      </w:r>
      <w:r w:rsidRPr="00D72C1E">
        <w:rPr>
          <w:spacing w:val="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салфетницы</w:t>
      </w:r>
      <w:proofErr w:type="spellEnd"/>
      <w:r w:rsidRPr="00D72C1E">
        <w:rPr>
          <w:sz w:val="28"/>
          <w:szCs w:val="28"/>
        </w:rPr>
        <w:t>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раскладывать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столовые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приборы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(ложки, вилки, ножи).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позитивное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видам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 творчества.</w:t>
      </w:r>
    </w:p>
    <w:p w:rsidR="00A1548F" w:rsidRPr="00D72C1E" w:rsidRDefault="00A1548F" w:rsidP="000C34F7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желание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 ухаживать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комнатными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растениями,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их.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5"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Поддерживать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инициативу 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выполнении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посильной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весенний,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летний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осенний периоды на огороде и в цветнике (посев семян, полив, сбор урожая); в зимний период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(расчистка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снега,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выращивание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зелени для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корма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птицам;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подкормка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зимующих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птиц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 т. п.).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 стремление приводить в порядок (очищать, просушивать, относить в отведенное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место)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используемое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детьми 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 оборудование;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собственному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труду, труду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людей.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Знакомить 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близких людей,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подчеркивать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значимость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 профессиям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pacing w:val="-1"/>
          <w:sz w:val="28"/>
          <w:szCs w:val="28"/>
        </w:rPr>
        <w:t>Дать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элементарные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представления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о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жизни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особенностях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труда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в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городе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сельской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местности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(с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опорой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опыт детей).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различными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профессиями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(шофер,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почтальон,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продавец,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врач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т.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д.).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обогащать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трудовых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действиях,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орудиях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труда,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результатах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труда.</w:t>
      </w:r>
    </w:p>
    <w:p w:rsidR="00A1548F" w:rsidRPr="00D72C1E" w:rsidRDefault="00A1548F" w:rsidP="003F1DE4">
      <w:pPr>
        <w:pStyle w:val="TableParagraph"/>
        <w:spacing w:line="276" w:lineRule="auto"/>
        <w:ind w:left="360"/>
        <w:rPr>
          <w:sz w:val="28"/>
          <w:szCs w:val="28"/>
        </w:rPr>
      </w:pPr>
      <w:r w:rsidRPr="00D72C1E">
        <w:rPr>
          <w:sz w:val="28"/>
          <w:szCs w:val="28"/>
        </w:rPr>
        <w:t>5-6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лет. 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самообслуживания.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5" w:line="276" w:lineRule="auto"/>
        <w:ind w:left="567" w:right="8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быстро,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аккуратно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одеваться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раздеваться,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соблюдать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порядок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своем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шкаф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(раскладывать одежду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определенные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места), опрятно заправлять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постель.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lastRenderedPageBreak/>
        <w:t>Формировать умение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правильно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пользоваться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столовыми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приборами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(ложкой,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ножом,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вилкой).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 уважение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знакомых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профессий.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Побуждать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оказывать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помощь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взрослым,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бережное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результатам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  <w:proofErr w:type="gramStart"/>
      <w:r w:rsidRPr="00D72C1E">
        <w:rPr>
          <w:sz w:val="28"/>
          <w:szCs w:val="28"/>
        </w:rPr>
        <w:t>.</w:t>
      </w:r>
      <w:proofErr w:type="gramEnd"/>
      <w:r w:rsidRPr="00D72C1E">
        <w:rPr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в</w:t>
      </w:r>
      <w:proofErr w:type="gramEnd"/>
      <w:r w:rsidRPr="00D72C1E">
        <w:rPr>
          <w:sz w:val="28"/>
          <w:szCs w:val="28"/>
        </w:rPr>
        <w:t>оспитывать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своевременно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готовить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материалы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пособия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занятию.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самостоятельно,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раскладывать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подготовленные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воспитателем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материалы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занятий,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убирать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их, мыть кисточки,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розетки для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красок, палитру, протирать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столы.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Способствовать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приобщению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доступной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Побуждать к самостоятельному выполнению элементарных поручений: готовить материалы 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занятиям (кисти, доски для лепки и пр.), после игры убирать на место игрушки, строительный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материал, книги.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Приучать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соблюдать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порядок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чистоту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помещении 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 участке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сада;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приобщать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доступной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деятельности,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положительное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труду, желание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выполнять посильные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поручения.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Разъяснять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значимость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желание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участвовать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необходимые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разных видах труда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творчества.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самостоятельность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ответственность, 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доводить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начатое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дело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конца.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5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27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творчество</w:t>
      </w:r>
      <w:r w:rsidRPr="00D72C1E">
        <w:rPr>
          <w:spacing w:val="29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27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инициативу</w:t>
      </w:r>
      <w:r w:rsidRPr="00D72C1E">
        <w:rPr>
          <w:spacing w:val="19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</w:t>
      </w:r>
      <w:r w:rsidRPr="00D72C1E">
        <w:rPr>
          <w:spacing w:val="27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выполнении</w:t>
      </w:r>
      <w:r w:rsidRPr="00D72C1E">
        <w:rPr>
          <w:spacing w:val="2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различных</w:t>
      </w:r>
      <w:r w:rsidRPr="00D72C1E">
        <w:rPr>
          <w:spacing w:val="26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видов</w:t>
      </w:r>
      <w:r w:rsidRPr="00D72C1E">
        <w:rPr>
          <w:spacing w:val="26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  <w:r w:rsidRPr="00D72C1E">
        <w:rPr>
          <w:spacing w:val="2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27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занятиях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творчеством.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наиболее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экономными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приемами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5" w:line="276" w:lineRule="auto"/>
        <w:ind w:left="567" w:right="94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бережное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материалам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инструментам.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4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помогать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поддерживать</w:t>
      </w:r>
      <w:proofErr w:type="gramEnd"/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порядок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группе: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протирать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игрушки,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строительный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 п.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 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наводить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порядок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(подметать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очищать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дорожки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от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мусора, зимой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— от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снега, поливать песок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песочнице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пр.)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Приучать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добросовестно,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обязанности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дежурных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столовой: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сервировать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приводить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порядок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после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еды.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5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 желание выполнять обязанности дежурного в уголке природы (поливать комнатные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растения; </w:t>
      </w:r>
      <w:r w:rsidRPr="00D72C1E">
        <w:rPr>
          <w:spacing w:val="-1"/>
          <w:sz w:val="28"/>
          <w:szCs w:val="28"/>
        </w:rPr>
        <w:t>фиксировать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необходимые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данные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календаре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природы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время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года,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месяц,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день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недели,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время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суток,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температуру,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наблюдений;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подбирать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книги,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соответствующие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тематике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наблюдений 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занятий,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 д.).</w:t>
      </w:r>
    </w:p>
    <w:p w:rsidR="00A1548F" w:rsidRPr="00D72C1E" w:rsidRDefault="00A1548F" w:rsidP="003F1DE4">
      <w:pPr>
        <w:pStyle w:val="TableParagraph"/>
        <w:numPr>
          <w:ilvl w:val="0"/>
          <w:numId w:val="41"/>
        </w:numPr>
        <w:spacing w:line="276" w:lineRule="auto"/>
        <w:ind w:left="567" w:hanging="567"/>
        <w:jc w:val="both"/>
        <w:rPr>
          <w:sz w:val="28"/>
          <w:szCs w:val="28"/>
        </w:rPr>
      </w:pPr>
      <w:proofErr w:type="gramStart"/>
      <w:r w:rsidRPr="00D72C1E">
        <w:rPr>
          <w:sz w:val="28"/>
          <w:szCs w:val="28"/>
        </w:rPr>
        <w:t>Поддерживать инициативу детей при выполнении посильной работы (осенью — уборка овощей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огороде,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сбор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семян,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пересаживание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цветущих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растений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из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грунта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уголок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природы;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зимой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сгребание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снега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стволам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деревьев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кустарникам,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выращивание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зеленого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корма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птиц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и  животных (обитателей уголка природы), посадка корнеплодов, создание фигур и построек из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снега;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весной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— посев семян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овощей, цветов, высадка рассады;</w:t>
      </w:r>
      <w:proofErr w:type="gramEnd"/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летом — рыхление почвы,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поливка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грядок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клумб)</w:t>
      </w:r>
      <w:proofErr w:type="gramStart"/>
      <w:r w:rsidRPr="00D72C1E">
        <w:rPr>
          <w:sz w:val="28"/>
          <w:szCs w:val="28"/>
        </w:rPr>
        <w:t>.</w:t>
      </w:r>
      <w:proofErr w:type="gramEnd"/>
      <w:r w:rsidRPr="00D72C1E">
        <w:rPr>
          <w:sz w:val="28"/>
          <w:szCs w:val="28"/>
        </w:rPr>
        <w:t xml:space="preserve">  </w:t>
      </w:r>
      <w:proofErr w:type="gramStart"/>
      <w:r w:rsidRPr="00D72C1E">
        <w:rPr>
          <w:sz w:val="28"/>
          <w:szCs w:val="28"/>
        </w:rPr>
        <w:t>в</w:t>
      </w:r>
      <w:proofErr w:type="gramEnd"/>
      <w:r w:rsidRPr="00D72C1E">
        <w:rPr>
          <w:sz w:val="28"/>
          <w:szCs w:val="28"/>
        </w:rPr>
        <w:t>оспитывать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ценностное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собственному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труду;</w:t>
      </w:r>
    </w:p>
    <w:p w:rsidR="00A1548F" w:rsidRPr="00D72C1E" w:rsidRDefault="00A1548F" w:rsidP="003F1DE4">
      <w:pPr>
        <w:pStyle w:val="TableParagraph"/>
        <w:numPr>
          <w:ilvl w:val="0"/>
          <w:numId w:val="41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достигать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запланированного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результата.</w:t>
      </w:r>
    </w:p>
    <w:p w:rsidR="00A1548F" w:rsidRPr="00D72C1E" w:rsidRDefault="00A1548F" w:rsidP="003F1DE4">
      <w:pPr>
        <w:pStyle w:val="TableParagraph"/>
        <w:numPr>
          <w:ilvl w:val="0"/>
          <w:numId w:val="41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оценивать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(с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помощью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взрослого).</w:t>
      </w:r>
    </w:p>
    <w:p w:rsidR="00A1548F" w:rsidRPr="00D72C1E" w:rsidRDefault="00A1548F" w:rsidP="003F1DE4">
      <w:pPr>
        <w:pStyle w:val="TableParagraph"/>
        <w:numPr>
          <w:ilvl w:val="0"/>
          <w:numId w:val="41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результатам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 творчества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сверстников.</w:t>
      </w:r>
    </w:p>
    <w:p w:rsidR="00A1548F" w:rsidRPr="00D72C1E" w:rsidRDefault="00A1548F" w:rsidP="003F1DE4">
      <w:pPr>
        <w:pStyle w:val="TableParagraph"/>
        <w:numPr>
          <w:ilvl w:val="0"/>
          <w:numId w:val="41"/>
        </w:numPr>
        <w:spacing w:before="5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труде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взрослых,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результатах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труда,</w:t>
      </w:r>
      <w:r w:rsidRPr="00D72C1E">
        <w:rPr>
          <w:spacing w:val="53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общественной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значимости.</w:t>
      </w:r>
    </w:p>
    <w:p w:rsidR="00A1548F" w:rsidRPr="00D72C1E" w:rsidRDefault="00A1548F" w:rsidP="003F1DE4">
      <w:pPr>
        <w:pStyle w:val="TableParagraph"/>
        <w:numPr>
          <w:ilvl w:val="0"/>
          <w:numId w:val="41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бережное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тому,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сделано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руками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человека.</w:t>
      </w:r>
    </w:p>
    <w:p w:rsidR="00A1548F" w:rsidRPr="00D72C1E" w:rsidRDefault="00A1548F" w:rsidP="003F1DE4">
      <w:pPr>
        <w:pStyle w:val="TableParagraph"/>
        <w:numPr>
          <w:ilvl w:val="0"/>
          <w:numId w:val="41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Прививать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благодарности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труд.               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6"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сферах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человеческой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(наука,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искусство,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производство,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сельское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хозяйство).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культурными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явлениями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(цирк,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библиотека,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музей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атрибутами,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значением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связанными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ними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профессиями,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Обогащать представления детей о профессиях. Рассказывать детям о профессиях воспитателя,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учителя, врача, строителя, работников сельского хозяйства, транспорта, торговли, связи др.; 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важности и значимости их труда; о том, что для облегчения труда используется разнообразная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техника.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Рассказывать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 личностных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деловых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качествах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человека-труженика;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proofErr w:type="gramStart"/>
      <w:r w:rsidRPr="00D72C1E">
        <w:rPr>
          <w:sz w:val="28"/>
          <w:szCs w:val="28"/>
        </w:rPr>
        <w:t>Знакомить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творческих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профессий: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художников,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писателей,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композиторов,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мастеров народного декоративно-прикладного искусства; с результатами их труда (картинами,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книгами,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нотами, предметами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декоративного искусства).</w:t>
      </w:r>
      <w:proofErr w:type="gramEnd"/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Прививать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благодарности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человеку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труд.</w:t>
      </w:r>
    </w:p>
    <w:p w:rsidR="00A1548F" w:rsidRPr="00D72C1E" w:rsidRDefault="00A1548F" w:rsidP="003F1DE4">
      <w:pPr>
        <w:pStyle w:val="TableParagraph"/>
        <w:spacing w:line="276" w:lineRule="auto"/>
        <w:ind w:left="36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6-7 лет. 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8"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правильно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пользоваться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столовыми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приборами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(ножом,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ложкой,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вилкой).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1" w:line="276" w:lineRule="auto"/>
        <w:ind w:left="567" w:right="93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Самостоятельно следить за чистотой одежды и обуви, замечать и устранять </w:t>
      </w:r>
      <w:r w:rsidRPr="00D72C1E">
        <w:rPr>
          <w:sz w:val="28"/>
          <w:szCs w:val="28"/>
        </w:rPr>
        <w:lastRenderedPageBreak/>
        <w:t>непорядок в своем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внешнем виде, тактично сообщать товарищу о необходимости что-то поправить в костюме,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прическе.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 умение самостоятельно одеваться и раздеваться, складывать в шкаф одежду, ставить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место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обувь,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сушить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необходимости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мокрые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вещи,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ухаживать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обувью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(мыть,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протирать,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чистить);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аккуратно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убирать за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постель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после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своевременно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готовить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пособия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занятию,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напоминания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убирать свое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рабочее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место</w:t>
      </w:r>
      <w:proofErr w:type="gramStart"/>
      <w:r w:rsidRPr="00D72C1E">
        <w:rPr>
          <w:sz w:val="28"/>
          <w:szCs w:val="28"/>
        </w:rPr>
        <w:t>.</w:t>
      </w:r>
      <w:proofErr w:type="gramEnd"/>
      <w:r w:rsidRPr="00D72C1E">
        <w:rPr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ж</w:t>
      </w:r>
      <w:proofErr w:type="gramEnd"/>
      <w:r w:rsidRPr="00D72C1E">
        <w:rPr>
          <w:sz w:val="28"/>
          <w:szCs w:val="28"/>
        </w:rPr>
        <w:t>ивотных (обитателей уголка природы), посадка корнеплодов, создание фигур и построек из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снега;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весной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— посев семян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овощей, цветов, высадка рассады;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летом — рыхление почвы,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поливка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грядок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клумб).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ценностное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собственному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достигать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запланированного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оценивать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(с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помощью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взрослого).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результатам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 творчества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сверстников.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5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труде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взрослых,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результатах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труда,</w:t>
      </w:r>
      <w:r w:rsidRPr="00D72C1E">
        <w:rPr>
          <w:spacing w:val="53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54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общественной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значимости.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бережное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тому,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сделано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руками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Прививать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благодарности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43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творческую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инициативу,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способность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реализовывать</w:t>
      </w:r>
      <w:r w:rsidRPr="00D72C1E">
        <w:rPr>
          <w:spacing w:val="43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себя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разных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видах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творчества.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формировать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осознанное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деятельности,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достигать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запланированного результата.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трудовые умения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воспитывать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трудолюбие.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3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стремление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старательно,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аккуратно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выполнять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поручения,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беречь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материалы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убирать их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место после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желание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участвовать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совместной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наравне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со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всеми,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стремление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полезными окружающим,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радоваться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коллективного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24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объединяться</w:t>
      </w:r>
      <w:r w:rsidRPr="00D72C1E">
        <w:rPr>
          <w:spacing w:val="22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совместной</w:t>
      </w:r>
      <w:r w:rsidRPr="00D72C1E">
        <w:rPr>
          <w:spacing w:val="23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игры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2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труда,</w:t>
      </w:r>
      <w:r w:rsidRPr="00D72C1E">
        <w:rPr>
          <w:spacing w:val="24"/>
          <w:sz w:val="28"/>
          <w:szCs w:val="28"/>
        </w:rPr>
        <w:t xml:space="preserve"> </w:t>
      </w:r>
      <w:r w:rsidRPr="00D72C1E">
        <w:rPr>
          <w:sz w:val="28"/>
          <w:szCs w:val="28"/>
        </w:rPr>
        <w:t>оказывать</w:t>
      </w:r>
      <w:r w:rsidRPr="00D72C1E">
        <w:rPr>
          <w:spacing w:val="24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другу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помощь.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59"/>
          <w:sz w:val="28"/>
          <w:szCs w:val="28"/>
        </w:rPr>
        <w:t xml:space="preserve"> </w:t>
      </w:r>
      <w:r w:rsidRPr="00D72C1E">
        <w:rPr>
          <w:sz w:val="28"/>
          <w:szCs w:val="28"/>
        </w:rPr>
        <w:t>планировать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трудовую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отбирать</w:t>
      </w:r>
      <w:r w:rsidRPr="00D72C1E">
        <w:rPr>
          <w:spacing w:val="60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необходимые</w:t>
      </w:r>
      <w:r w:rsidRPr="00D72C1E">
        <w:rPr>
          <w:spacing w:val="60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материалы,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делать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несложные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заготовки.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желание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порядок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 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4"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Поддерживать инициативу детей добросовестно выполнять обязанности дежурных по столовой: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сервировать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стол, приводить его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порядок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после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еды;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2"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Поощрять желание выполнять обязанности дежурного в уголке природы (поливать комнатные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растения; фиксировать необходимые данные в календаре природы - время года, месяц, день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недели,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время суток, температуру, результаты наблюдений, подбирать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книги,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соответствующие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тематике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наблюдений 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занятий,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 т.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д.).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5"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Прививать интерес к труду в природе, привлекать к посильному участию: осенью — к уборке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овощей с огорода, сбору семян, выкапыванию луковиц, клубней цветов, перекапыванию грядок,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пересаживанию цветущих растений из грунта в уголок природы; зимой — к сгребанию снега 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стволам деревьев и кустарникам, посадке корнеплодов, выращиванию с помощью воспитателя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цветов к праздникам; весной — к перекапыванию земли на огороде и в цветнике, к посеву семян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(овощей,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цветов),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высадке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рассады;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рыхлении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почвы,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прополке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окучивании,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поливе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грядок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клумб.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 представления о труде взрослых, о значении их труда для общества. Воспитывать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4" w:line="276" w:lineRule="auto"/>
        <w:ind w:left="567" w:right="88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 осведомленность детей в сферах человеческой деятельности (наука, искусство, производство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 сфера услуг, сельское хозяйство), представления об их значимости для жизни ребенка, его семьи,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целом.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1" w:line="276" w:lineRule="auto"/>
        <w:ind w:left="567" w:right="89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Через экспериментирование и практическую деятельность дать детям возможность познакомиться 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элементами профессиональной деятельности в каждой из перечисленных областей (провести и объяснить</w:t>
      </w:r>
      <w:r w:rsidRPr="00D72C1E">
        <w:rPr>
          <w:spacing w:val="-5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простейшие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эксперименты с водой, воздухом, магнитом;  создать коллективное панно или рисунок, приготовить что-либо; помочь собрать на прогулку младшую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группу; вырастить съедобное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растение, ухаживать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 домашними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животными).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before="2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расширять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профессий.</w:t>
      </w:r>
    </w:p>
    <w:p w:rsidR="00A1548F" w:rsidRPr="00D72C1E" w:rsidRDefault="00A1548F" w:rsidP="003F1DE4">
      <w:pPr>
        <w:pStyle w:val="TableParagraph"/>
        <w:numPr>
          <w:ilvl w:val="0"/>
          <w:numId w:val="38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Представлять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целостный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взгляд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ответственность,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аккуратность,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добросовестность,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ручная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умелость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помогают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создавать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материальные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духовные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ценности.</w:t>
      </w:r>
    </w:p>
    <w:p w:rsidR="00A1548F" w:rsidRPr="00D72C1E" w:rsidRDefault="00A1548F" w:rsidP="003F1DE4">
      <w:pPr>
        <w:tabs>
          <w:tab w:val="left" w:pos="1731"/>
          <w:tab w:val="left" w:pos="1732"/>
        </w:tabs>
        <w:spacing w:line="276" w:lineRule="auto"/>
        <w:rPr>
          <w:sz w:val="28"/>
          <w:szCs w:val="28"/>
        </w:rPr>
      </w:pPr>
    </w:p>
    <w:p w:rsidR="00A1548F" w:rsidRPr="00D72C1E" w:rsidRDefault="00A1548F" w:rsidP="003F1DE4">
      <w:pPr>
        <w:tabs>
          <w:tab w:val="left" w:pos="1731"/>
          <w:tab w:val="left" w:pos="1732"/>
        </w:tabs>
        <w:spacing w:line="276" w:lineRule="auto"/>
        <w:jc w:val="center"/>
        <w:rPr>
          <w:sz w:val="28"/>
          <w:szCs w:val="28"/>
        </w:rPr>
      </w:pPr>
    </w:p>
    <w:p w:rsidR="000C34F7" w:rsidRPr="00D72C1E" w:rsidRDefault="000C34F7" w:rsidP="003F1DE4">
      <w:pPr>
        <w:tabs>
          <w:tab w:val="left" w:pos="1731"/>
          <w:tab w:val="left" w:pos="1732"/>
        </w:tabs>
        <w:spacing w:line="276" w:lineRule="auto"/>
        <w:jc w:val="center"/>
        <w:rPr>
          <w:sz w:val="28"/>
          <w:szCs w:val="28"/>
        </w:rPr>
      </w:pPr>
    </w:p>
    <w:p w:rsidR="000C34F7" w:rsidRPr="00D72C1E" w:rsidRDefault="000C34F7" w:rsidP="003F1DE4">
      <w:pPr>
        <w:tabs>
          <w:tab w:val="left" w:pos="1731"/>
          <w:tab w:val="left" w:pos="1732"/>
        </w:tabs>
        <w:spacing w:line="276" w:lineRule="auto"/>
        <w:jc w:val="center"/>
        <w:rPr>
          <w:sz w:val="28"/>
          <w:szCs w:val="28"/>
        </w:rPr>
      </w:pPr>
    </w:p>
    <w:p w:rsidR="00A1548F" w:rsidRPr="00D72C1E" w:rsidRDefault="00A1548F" w:rsidP="003F1DE4">
      <w:pPr>
        <w:tabs>
          <w:tab w:val="left" w:pos="1731"/>
          <w:tab w:val="left" w:pos="1732"/>
        </w:tabs>
        <w:spacing w:line="276" w:lineRule="auto"/>
        <w:jc w:val="center"/>
        <w:rPr>
          <w:sz w:val="32"/>
          <w:szCs w:val="32"/>
        </w:rPr>
      </w:pPr>
      <w:r w:rsidRPr="00D72C1E">
        <w:rPr>
          <w:sz w:val="32"/>
          <w:szCs w:val="32"/>
        </w:rPr>
        <w:t>5.Формирование</w:t>
      </w:r>
      <w:r w:rsidRPr="00D72C1E">
        <w:rPr>
          <w:spacing w:val="-5"/>
          <w:sz w:val="32"/>
          <w:szCs w:val="32"/>
        </w:rPr>
        <w:t xml:space="preserve"> </w:t>
      </w:r>
      <w:r w:rsidRPr="00D72C1E">
        <w:rPr>
          <w:sz w:val="32"/>
          <w:szCs w:val="32"/>
        </w:rPr>
        <w:t>основ</w:t>
      </w:r>
      <w:r w:rsidRPr="00D72C1E">
        <w:rPr>
          <w:spacing w:val="-4"/>
          <w:sz w:val="32"/>
          <w:szCs w:val="32"/>
        </w:rPr>
        <w:t xml:space="preserve"> </w:t>
      </w:r>
      <w:r w:rsidRPr="00D72C1E">
        <w:rPr>
          <w:sz w:val="32"/>
          <w:szCs w:val="32"/>
        </w:rPr>
        <w:t>экологического</w:t>
      </w:r>
      <w:r w:rsidRPr="00D72C1E">
        <w:rPr>
          <w:spacing w:val="-3"/>
          <w:sz w:val="32"/>
          <w:szCs w:val="32"/>
        </w:rPr>
        <w:t xml:space="preserve"> </w:t>
      </w:r>
      <w:r w:rsidRPr="00D72C1E">
        <w:rPr>
          <w:sz w:val="32"/>
          <w:szCs w:val="32"/>
        </w:rPr>
        <w:t>сознания.</w:t>
      </w:r>
    </w:p>
    <w:p w:rsidR="00A1548F" w:rsidRPr="00D72C1E" w:rsidRDefault="00A1548F" w:rsidP="003F1DE4">
      <w:pPr>
        <w:tabs>
          <w:tab w:val="left" w:pos="1731"/>
          <w:tab w:val="left" w:pos="1732"/>
        </w:tabs>
        <w:spacing w:line="276" w:lineRule="auto"/>
        <w:jc w:val="center"/>
        <w:rPr>
          <w:sz w:val="32"/>
          <w:szCs w:val="32"/>
        </w:rPr>
      </w:pPr>
    </w:p>
    <w:p w:rsidR="00A1548F" w:rsidRPr="00D72C1E" w:rsidRDefault="00A1548F" w:rsidP="003F1DE4">
      <w:pPr>
        <w:pStyle w:val="TableParagraph"/>
        <w:spacing w:line="276" w:lineRule="auto"/>
        <w:ind w:left="0" w:right="91"/>
        <w:jc w:val="both"/>
        <w:rPr>
          <w:sz w:val="28"/>
          <w:szCs w:val="28"/>
        </w:rPr>
      </w:pPr>
      <w:r w:rsidRPr="00D72C1E">
        <w:rPr>
          <w:sz w:val="28"/>
          <w:szCs w:val="28"/>
        </w:rPr>
        <w:lastRenderedPageBreak/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области: социально-коммуникативное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речевое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 художественно-эстетическое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развитие.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детскую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деятельность: игровая, коммуникативная, познавательно-исследовательская, восприятие художественной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литературы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фольклора,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самообслуживание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бытовой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изобразительная,  музыкальная.</w:t>
      </w:r>
    </w:p>
    <w:p w:rsidR="00A1548F" w:rsidRPr="00D72C1E" w:rsidRDefault="00A1548F" w:rsidP="003F1DE4">
      <w:pPr>
        <w:pStyle w:val="TableParagraph"/>
        <w:spacing w:line="276" w:lineRule="auto"/>
        <w:ind w:left="109" w:right="97"/>
        <w:jc w:val="center"/>
        <w:rPr>
          <w:sz w:val="28"/>
          <w:szCs w:val="28"/>
        </w:rPr>
      </w:pPr>
    </w:p>
    <w:p w:rsidR="00A1548F" w:rsidRPr="00D72C1E" w:rsidRDefault="00A1548F" w:rsidP="003F1DE4">
      <w:pPr>
        <w:pStyle w:val="TableParagraph"/>
        <w:spacing w:line="276" w:lineRule="auto"/>
        <w:ind w:left="109" w:right="97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t>Возрастная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специфика</w:t>
      </w:r>
    </w:p>
    <w:p w:rsidR="00A1548F" w:rsidRPr="00D72C1E" w:rsidRDefault="00A1548F" w:rsidP="003F1DE4">
      <w:pPr>
        <w:pStyle w:val="TableParagraph"/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1,5-3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бережное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животным;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основам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взаимодействия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природой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(рассматривать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растения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животных,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не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нанося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им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вред).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Одеваться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погоде.</w:t>
      </w:r>
    </w:p>
    <w:p w:rsidR="00A1548F" w:rsidRPr="00D72C1E" w:rsidRDefault="00A1548F" w:rsidP="003F1DE4">
      <w:pPr>
        <w:pStyle w:val="TableParagraph"/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3-4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понимать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простейшие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взаимосвязи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природе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(чтобы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растение</w:t>
      </w:r>
      <w:r w:rsidRPr="00D72C1E">
        <w:rPr>
          <w:spacing w:val="48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росло,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нужно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поливать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т.п.).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природе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(не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рвать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надобности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растения,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не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ломать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ветки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деревьев,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трогать животных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любовь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природе,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желание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беречь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ее.</w:t>
      </w:r>
    </w:p>
    <w:p w:rsidR="00A1548F" w:rsidRPr="00D72C1E" w:rsidRDefault="00A1548F" w:rsidP="003F1DE4">
      <w:pPr>
        <w:pStyle w:val="TableParagraph"/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4-5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tabs>
          <w:tab w:val="left" w:pos="567"/>
        </w:tabs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эстетическое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миру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природы.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tabs>
          <w:tab w:val="left" w:pos="567"/>
        </w:tabs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любовь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природе,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желание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беречь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ее.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tabs>
          <w:tab w:val="left" w:pos="567"/>
        </w:tabs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экологические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tabs>
          <w:tab w:val="left" w:pos="567"/>
        </w:tabs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 замечать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сезонные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изменения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природе.</w:t>
      </w:r>
    </w:p>
    <w:p w:rsidR="00A1548F" w:rsidRPr="00D72C1E" w:rsidRDefault="00A1548F" w:rsidP="003F1DE4">
      <w:pPr>
        <w:pStyle w:val="TableParagraph"/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5-6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экологические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укреплять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здоровье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процессе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природой.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часть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природы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он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должен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беречь,</w:t>
      </w:r>
      <w:r w:rsidRPr="00D72C1E">
        <w:rPr>
          <w:spacing w:val="-57"/>
          <w:sz w:val="28"/>
          <w:szCs w:val="28"/>
        </w:rPr>
        <w:t xml:space="preserve">      </w:t>
      </w:r>
      <w:r w:rsidRPr="00D72C1E">
        <w:rPr>
          <w:sz w:val="28"/>
          <w:szCs w:val="28"/>
        </w:rPr>
        <w:t>охранять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защищать ее. 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понятия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природе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все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взаимосвязано,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не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должен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нарушать</w:t>
      </w:r>
      <w:r w:rsidRPr="00D72C1E">
        <w:rPr>
          <w:spacing w:val="-57"/>
          <w:sz w:val="28"/>
          <w:szCs w:val="28"/>
        </w:rPr>
        <w:t xml:space="preserve">                       </w:t>
      </w:r>
      <w:r w:rsidRPr="00D72C1E">
        <w:rPr>
          <w:sz w:val="28"/>
          <w:szCs w:val="28"/>
        </w:rPr>
        <w:t>эту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взаимосвязь, чтобы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навредить животному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растительному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миру.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явлениями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неживой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природы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(гроза,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гром,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молния,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радуга),</w:t>
      </w:r>
      <w:r w:rsidRPr="00D72C1E">
        <w:rPr>
          <w:spacing w:val="2"/>
          <w:sz w:val="28"/>
          <w:szCs w:val="28"/>
        </w:rPr>
        <w:t xml:space="preserve">   </w:t>
      </w:r>
      <w:r w:rsidRPr="00D72C1E">
        <w:rPr>
          <w:sz w:val="28"/>
          <w:szCs w:val="28"/>
        </w:rPr>
        <w:t>с правилами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 грозе.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 оказания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первой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ушибах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укусах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насекомых.</w:t>
      </w:r>
    </w:p>
    <w:p w:rsidR="00A1548F" w:rsidRPr="00D72C1E" w:rsidRDefault="00A1548F" w:rsidP="003F1DE4">
      <w:pPr>
        <w:pStyle w:val="TableParagraph"/>
        <w:spacing w:line="276" w:lineRule="auto"/>
        <w:ind w:left="360"/>
        <w:rPr>
          <w:sz w:val="28"/>
          <w:szCs w:val="28"/>
        </w:rPr>
      </w:pPr>
      <w:r w:rsidRPr="00D72C1E">
        <w:rPr>
          <w:sz w:val="28"/>
          <w:szCs w:val="28"/>
        </w:rPr>
        <w:t>6-7 лет.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lastRenderedPageBreak/>
        <w:t>Подвести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пониманию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того,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жизнь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человека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Земле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во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многом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зависит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окружающей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среды: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чистые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воздух,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вода,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лес,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почва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благоприятно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сказываются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здоровье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человека.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tabs>
          <w:tab w:val="left" w:pos="567"/>
        </w:tabs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понимание того,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часть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природы, что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он должен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беречь,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охранять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защищать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ее,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учить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самостоятельно,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делать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элементарные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выводы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об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охране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окружающей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среды.</w:t>
      </w:r>
    </w:p>
    <w:p w:rsidR="00A1548F" w:rsidRPr="00D72C1E" w:rsidRDefault="00A1548F" w:rsidP="003F1DE4">
      <w:pPr>
        <w:pStyle w:val="a5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желание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правильно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вести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себя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природе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(любоваться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красотой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природы,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наблюдать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растениями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животными,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нанося им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вред).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основы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экологической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культуры.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природе.</w:t>
      </w:r>
    </w:p>
    <w:p w:rsidR="00A1548F" w:rsidRPr="00D72C1E" w:rsidRDefault="00A1548F" w:rsidP="003F1DE4">
      <w:pPr>
        <w:pStyle w:val="TableParagraph"/>
        <w:numPr>
          <w:ilvl w:val="0"/>
          <w:numId w:val="39"/>
        </w:numPr>
        <w:spacing w:before="7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Красной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книгой,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отдельными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представителями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животного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растительного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мира,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занесенными 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нее.</w:t>
      </w:r>
    </w:p>
    <w:p w:rsidR="00A1548F" w:rsidRPr="00D72C1E" w:rsidRDefault="00A1548F" w:rsidP="003F1DE4">
      <w:pPr>
        <w:pStyle w:val="a5"/>
        <w:numPr>
          <w:ilvl w:val="0"/>
          <w:numId w:val="39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Уточнять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расширять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таких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явлениях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природы,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гроза,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гром,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молния,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радуга,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ураган,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 с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 человека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этих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условиях.</w:t>
      </w:r>
    </w:p>
    <w:p w:rsidR="00A1548F" w:rsidRPr="00D72C1E" w:rsidRDefault="00A1548F" w:rsidP="003F1DE4">
      <w:pPr>
        <w:spacing w:line="276" w:lineRule="auto"/>
        <w:ind w:hanging="110"/>
        <w:jc w:val="both"/>
        <w:rPr>
          <w:sz w:val="28"/>
          <w:szCs w:val="28"/>
        </w:rPr>
      </w:pPr>
    </w:p>
    <w:p w:rsidR="00A1548F" w:rsidRPr="00D72C1E" w:rsidRDefault="00A1548F" w:rsidP="003F1DE4">
      <w:pPr>
        <w:tabs>
          <w:tab w:val="left" w:pos="1731"/>
          <w:tab w:val="left" w:pos="1732"/>
        </w:tabs>
        <w:spacing w:line="276" w:lineRule="auto"/>
        <w:jc w:val="center"/>
        <w:rPr>
          <w:spacing w:val="-5"/>
          <w:sz w:val="32"/>
          <w:szCs w:val="32"/>
        </w:rPr>
      </w:pPr>
      <w:r w:rsidRPr="00D72C1E">
        <w:rPr>
          <w:sz w:val="32"/>
          <w:szCs w:val="32"/>
        </w:rPr>
        <w:t>6.Формирование</w:t>
      </w:r>
      <w:r w:rsidRPr="00D72C1E">
        <w:rPr>
          <w:spacing w:val="-5"/>
          <w:sz w:val="32"/>
          <w:szCs w:val="32"/>
        </w:rPr>
        <w:t xml:space="preserve"> ценности здорового образа жизни и </w:t>
      </w:r>
    </w:p>
    <w:p w:rsidR="00A1548F" w:rsidRPr="00D72C1E" w:rsidRDefault="00A1548F" w:rsidP="003F1DE4">
      <w:pPr>
        <w:tabs>
          <w:tab w:val="left" w:pos="1731"/>
          <w:tab w:val="left" w:pos="1732"/>
        </w:tabs>
        <w:spacing w:line="276" w:lineRule="auto"/>
        <w:jc w:val="center"/>
        <w:rPr>
          <w:sz w:val="32"/>
          <w:szCs w:val="32"/>
        </w:rPr>
      </w:pPr>
      <w:r w:rsidRPr="00D72C1E">
        <w:rPr>
          <w:sz w:val="32"/>
          <w:szCs w:val="32"/>
        </w:rPr>
        <w:t>основ</w:t>
      </w:r>
      <w:r w:rsidRPr="00D72C1E">
        <w:rPr>
          <w:spacing w:val="-4"/>
          <w:sz w:val="32"/>
          <w:szCs w:val="32"/>
        </w:rPr>
        <w:t xml:space="preserve"> </w:t>
      </w:r>
      <w:r w:rsidRPr="00D72C1E">
        <w:rPr>
          <w:sz w:val="32"/>
          <w:szCs w:val="32"/>
        </w:rPr>
        <w:t>безопасности</w:t>
      </w:r>
    </w:p>
    <w:p w:rsidR="00A1548F" w:rsidRPr="00D72C1E" w:rsidRDefault="00A1548F" w:rsidP="003F1DE4">
      <w:pPr>
        <w:pStyle w:val="TableParagraph"/>
        <w:spacing w:line="276" w:lineRule="auto"/>
        <w:ind w:left="109" w:right="93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tab/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области: социально-коммуникативное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речевое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 художественно-эстетическое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физическое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развитие.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Интеграция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детскую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деятельность: игровая, коммуникативная, познавательно-исследовательская, восприятие художественной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литературы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 фольклора,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конструирование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из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различного материала,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изобразительная,</w:t>
      </w:r>
    </w:p>
    <w:p w:rsidR="00A1548F" w:rsidRPr="00D72C1E" w:rsidRDefault="00A1548F" w:rsidP="003F1DE4">
      <w:pPr>
        <w:pStyle w:val="TableParagraph"/>
        <w:spacing w:line="276" w:lineRule="auto"/>
        <w:ind w:left="0" w:right="9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  двигательная.</w:t>
      </w:r>
    </w:p>
    <w:p w:rsidR="00A1548F" w:rsidRPr="00D72C1E" w:rsidRDefault="00A1548F" w:rsidP="003F1DE4">
      <w:pPr>
        <w:pStyle w:val="TableParagraph"/>
        <w:spacing w:line="276" w:lineRule="auto"/>
        <w:ind w:left="109" w:right="97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t>Возрастная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специфика</w:t>
      </w:r>
    </w:p>
    <w:p w:rsidR="00A1548F" w:rsidRPr="00D72C1E" w:rsidRDefault="00A1548F" w:rsidP="003F1DE4">
      <w:pPr>
        <w:pStyle w:val="TableParagraph"/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1,5-3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первичные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машинах, улице,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дороге.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некоторыми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видами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транспортных средств.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предметным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миром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 правилами безопасного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обращения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предметами.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понятиями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«можно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нельзя»,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«опасно».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правилах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безопасного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играх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песком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водой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(воду 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не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пить, песком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бросаться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т. д.).</w:t>
      </w:r>
    </w:p>
    <w:p w:rsidR="00A1548F" w:rsidRPr="00D72C1E" w:rsidRDefault="00A1548F" w:rsidP="003F1DE4">
      <w:pPr>
        <w:pStyle w:val="TableParagraph"/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3-4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6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ориентировку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окружающем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пространстве.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правилами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дорожного</w:t>
      </w:r>
      <w:r w:rsidRPr="00D72C1E">
        <w:rPr>
          <w:spacing w:val="-57"/>
          <w:sz w:val="28"/>
          <w:szCs w:val="28"/>
        </w:rPr>
        <w:t xml:space="preserve">      </w:t>
      </w:r>
      <w:r w:rsidRPr="00D72C1E">
        <w:rPr>
          <w:sz w:val="28"/>
          <w:szCs w:val="28"/>
        </w:rPr>
        <w:t>движения.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различать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проезжую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часть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дороги,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тротуар,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понимать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значение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зеленого,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желтого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красного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сигналов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светофора.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первичные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безопасном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поведении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дорогах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(переходить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дорогу,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держась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руку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взрослого).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работой водителя.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источниками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опасности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(горячая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плита,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утюг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5" w:line="276" w:lineRule="auto"/>
        <w:ind w:left="567" w:right="94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передвижения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помещении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(осторожно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спускаться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подниматься по лестнице, держась за перила; открывать и закрывать двери, держась за дверную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ручку).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pacing w:val="-1"/>
          <w:sz w:val="28"/>
          <w:szCs w:val="28"/>
        </w:rPr>
        <w:t>Формировать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умение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соблюдать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правила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играх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мелкими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предметами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(не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засовывать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предметы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в ухо, нос; не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брать их 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рот).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обращаться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помощью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 безопасного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играх 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песком,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водой,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снегом.</w:t>
      </w:r>
    </w:p>
    <w:p w:rsidR="00A1548F" w:rsidRPr="00D72C1E" w:rsidRDefault="00A1548F" w:rsidP="003F1DE4">
      <w:pPr>
        <w:pStyle w:val="TableParagraph"/>
        <w:spacing w:line="276" w:lineRule="auto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4-5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8" w:line="276" w:lineRule="auto"/>
        <w:ind w:left="567" w:right="93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 наблюдательность, умение ориентироваться в помещении и на участке детского сада,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ближайшей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местности.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1" w:line="276" w:lineRule="auto"/>
        <w:ind w:left="567" w:right="90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понятиями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«улица»,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«дорога»,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«перекресток»,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«остановка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общественного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транспорта»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элементарными правилами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улице.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Подводить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 осознанию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необходимости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соблюдать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дорожного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движения.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Уточнять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назначении светофора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 работе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полицейского.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5" w:line="276" w:lineRule="auto"/>
        <w:ind w:left="567" w:right="93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 с различными видами городского транспорта, особенностями их внешнего вида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назначения («Скорая помощь», «Пожарная», машина МЧС, «Полиция», трамвай, троллейбус,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автобус).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right="91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со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знаками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дорожного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движения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«Пешеходный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переход»,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«Остановка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общественного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транспорта».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культурного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общественном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транспорте.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время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Рассказывать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ситуациях,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опасных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здоровья.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4"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назначением,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работой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пользования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бытовыми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электроприборами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(пылесос,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электрочайник,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утюг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 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пользоваться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столовыми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приборами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(вилка,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нож),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ножницами;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 езды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велосипеде.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 поведения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незнакомыми людьми;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lastRenderedPageBreak/>
        <w:t>Рассказывать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работе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пожарных,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причинах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возникновения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пожаров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правилах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пожаре.</w:t>
      </w:r>
    </w:p>
    <w:p w:rsidR="00A1548F" w:rsidRPr="00D72C1E" w:rsidRDefault="00A1548F" w:rsidP="003F1DE4">
      <w:pPr>
        <w:pStyle w:val="TableParagraph"/>
        <w:spacing w:line="276" w:lineRule="auto"/>
        <w:ind w:left="360"/>
        <w:rPr>
          <w:sz w:val="28"/>
          <w:szCs w:val="28"/>
        </w:rPr>
      </w:pPr>
      <w:r w:rsidRPr="00D72C1E">
        <w:rPr>
          <w:sz w:val="28"/>
          <w:szCs w:val="28"/>
        </w:rPr>
        <w:t>5-6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6"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Уточнять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элементах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дороги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(проезжая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часть,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пешеходный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переход,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тротуар),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движении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транспорта,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 работе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светофора.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названиями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ближайших 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детскому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улиц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улиц,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которых живут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tabs>
          <w:tab w:val="left" w:pos="1456"/>
          <w:tab w:val="left" w:pos="1766"/>
          <w:tab w:val="left" w:pos="3071"/>
          <w:tab w:val="left" w:pos="4391"/>
          <w:tab w:val="left" w:pos="5660"/>
          <w:tab w:val="left" w:pos="6968"/>
          <w:tab w:val="left" w:pos="8637"/>
          <w:tab w:val="left" w:pos="9962"/>
        </w:tabs>
        <w:spacing w:line="276" w:lineRule="auto"/>
        <w:ind w:left="567" w:right="92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 с правилами дорожного движения,  правилами    передвижения</w:t>
      </w:r>
    </w:p>
    <w:p w:rsidR="00A1548F" w:rsidRPr="00D72C1E" w:rsidRDefault="00A1548F" w:rsidP="003F1DE4">
      <w:pPr>
        <w:pStyle w:val="TableParagraph"/>
        <w:tabs>
          <w:tab w:val="left" w:pos="1456"/>
          <w:tab w:val="left" w:pos="1766"/>
          <w:tab w:val="left" w:pos="3071"/>
          <w:tab w:val="left" w:pos="4391"/>
          <w:tab w:val="left" w:pos="5660"/>
          <w:tab w:val="left" w:pos="6968"/>
          <w:tab w:val="left" w:pos="8637"/>
          <w:tab w:val="left" w:pos="9962"/>
        </w:tabs>
        <w:spacing w:line="276" w:lineRule="auto"/>
        <w:ind w:left="567" w:right="92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пешеходов  </w:t>
      </w:r>
      <w:r w:rsidRPr="00D72C1E">
        <w:rPr>
          <w:spacing w:val="-5"/>
          <w:sz w:val="28"/>
          <w:szCs w:val="28"/>
        </w:rPr>
        <w:t xml:space="preserve">и  </w:t>
      </w:r>
      <w:r w:rsidRPr="00D72C1E">
        <w:rPr>
          <w:spacing w:val="-57"/>
          <w:sz w:val="28"/>
          <w:szCs w:val="28"/>
        </w:rPr>
        <w:t xml:space="preserve">      </w:t>
      </w:r>
      <w:r w:rsidRPr="00D72C1E">
        <w:rPr>
          <w:sz w:val="28"/>
          <w:szCs w:val="28"/>
        </w:rPr>
        <w:t>велосипедистов.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26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дорожными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знаками:</w:t>
      </w:r>
      <w:r w:rsidRPr="00D72C1E">
        <w:rPr>
          <w:spacing w:val="32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«Дети»,</w:t>
      </w:r>
      <w:r w:rsidRPr="00D72C1E">
        <w:rPr>
          <w:spacing w:val="32"/>
          <w:sz w:val="28"/>
          <w:szCs w:val="28"/>
        </w:rPr>
        <w:t xml:space="preserve"> </w:t>
      </w:r>
      <w:r w:rsidRPr="00D72C1E">
        <w:rPr>
          <w:sz w:val="28"/>
          <w:szCs w:val="28"/>
        </w:rPr>
        <w:t>«Остановка</w:t>
      </w:r>
      <w:r w:rsidRPr="00D72C1E">
        <w:rPr>
          <w:spacing w:val="26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трамвая»,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«Остановка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автобуса»,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«Пешеходный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переход»,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«Пункт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первой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медицинской</w:t>
      </w:r>
      <w:r w:rsidRPr="00D72C1E">
        <w:rPr>
          <w:spacing w:val="3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помощи»,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«Пункт</w:t>
      </w:r>
      <w:r w:rsidRPr="00D72C1E">
        <w:rPr>
          <w:spacing w:val="34"/>
          <w:sz w:val="28"/>
          <w:szCs w:val="28"/>
        </w:rPr>
        <w:t xml:space="preserve"> </w:t>
      </w:r>
      <w:r w:rsidRPr="00D72C1E">
        <w:rPr>
          <w:sz w:val="28"/>
          <w:szCs w:val="28"/>
        </w:rPr>
        <w:t>питания», «Место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стоянки», «Въезд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запрещен», «Дорожные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работы»,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«Велосипедная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дорожка». </w:t>
      </w:r>
      <w:proofErr w:type="gramEnd"/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основы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безопасности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жизнедеятельности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человека.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5"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27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2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правилами</w:t>
      </w:r>
      <w:r w:rsidRPr="00D72C1E">
        <w:rPr>
          <w:spacing w:val="29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безопасного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во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время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разное</w:t>
      </w:r>
      <w:r w:rsidRPr="00D72C1E">
        <w:rPr>
          <w:spacing w:val="26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время</w:t>
      </w:r>
      <w:r w:rsidRPr="00D72C1E">
        <w:rPr>
          <w:spacing w:val="28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(купание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водоемах,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катание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велосипеде, на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санках, коньках, лыжах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источниках опасности в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быту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(электроприборы,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газовая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плита, утюг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 др.).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безопасного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пользования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бытовыми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предметами.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7"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Уточнять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работе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пожарных,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причинах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пожаров,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об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элементарных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правилах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 время пожара. Знакомить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службы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спасения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— МЧС.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случае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необходимости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взрослые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звонят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телефонам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«101», «102»,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«103».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обращаться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помощью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Учить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имя,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фамилию,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домашний адрес,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телефон.</w:t>
      </w:r>
    </w:p>
    <w:p w:rsidR="00A1548F" w:rsidRPr="00D72C1E" w:rsidRDefault="00A1548F" w:rsidP="003F1DE4">
      <w:pPr>
        <w:pStyle w:val="TableParagraph"/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6-7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лет.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Систематизировать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 устройстве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улицы,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дорожном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движении.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Знакомить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понятиями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«площадь», «бульвар»,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«проспект».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5"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Продолжать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знакомить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дорожными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знаками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—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предупреждающими,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запрещающими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информационно-указательными.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Подводить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 осознанию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необходимости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соблюдать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дорожного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движения.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 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ГИБДД.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культуру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 улице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общественном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транспорте.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свободную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ориентировку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пределах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ближайшей к детскому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местности.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tabs>
          <w:tab w:val="left" w:pos="1456"/>
          <w:tab w:val="left" w:pos="1766"/>
          <w:tab w:val="left" w:pos="3071"/>
          <w:tab w:val="left" w:pos="4391"/>
          <w:tab w:val="left" w:pos="5660"/>
          <w:tab w:val="left" w:pos="6968"/>
          <w:tab w:val="left" w:pos="8637"/>
          <w:tab w:val="left" w:pos="9962"/>
        </w:tabs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находить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дорогу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из дома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детский сад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схеме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местности.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6"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 представления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полезные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необходимые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бытовые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предметы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</w:t>
      </w:r>
      <w:r w:rsidRPr="00D72C1E">
        <w:rPr>
          <w:spacing w:val="-58"/>
          <w:sz w:val="28"/>
          <w:szCs w:val="28"/>
        </w:rPr>
        <w:t xml:space="preserve"> </w:t>
      </w:r>
      <w:r w:rsidRPr="00D72C1E">
        <w:rPr>
          <w:sz w:val="28"/>
          <w:szCs w:val="28"/>
        </w:rPr>
        <w:t>неумелом обращении могут причинить вред и стать причиной беды (электроприборы, газовая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плита,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инструменты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бытовые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предметы).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обращения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бытовыми предметами.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before="5" w:line="276" w:lineRule="auto"/>
        <w:ind w:left="567" w:right="93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время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время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(купание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водоемах,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катание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велосипеде, катание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санках, коньках, лыжах 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др.).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right="92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Подвести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пониманию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соблюдать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предосторожности,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оценивать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возможности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преодолению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опасности.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ситуациях: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«Один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дома»,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«Потерялся»,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«Заблудился».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обращаться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помощью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к взрослым.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Расширять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 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МЧС,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пожарной службы,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службы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скорой помощи.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Уточнять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пожарных,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правилах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поведения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 пожаре.</w:t>
      </w:r>
    </w:p>
    <w:p w:rsidR="00A1548F" w:rsidRPr="00D72C1E" w:rsidRDefault="00A1548F" w:rsidP="003F1DE4">
      <w:pPr>
        <w:pStyle w:val="TableParagraph"/>
        <w:numPr>
          <w:ilvl w:val="0"/>
          <w:numId w:val="40"/>
        </w:numPr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том,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что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случае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необходимости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взрослые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звонят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телефонам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«101», «102»,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«103».</w:t>
      </w:r>
    </w:p>
    <w:p w:rsidR="00A1548F" w:rsidRPr="00D72C1E" w:rsidRDefault="00A1548F" w:rsidP="003F1DE4">
      <w:pPr>
        <w:pStyle w:val="a5"/>
        <w:numPr>
          <w:ilvl w:val="0"/>
          <w:numId w:val="40"/>
        </w:numPr>
        <w:tabs>
          <w:tab w:val="left" w:pos="1731"/>
          <w:tab w:val="left" w:pos="1732"/>
        </w:tabs>
        <w:spacing w:line="276" w:lineRule="auto"/>
        <w:ind w:left="567" w:hanging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Закреплять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называть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имя,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фамилию,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домашний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адрес,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телефон.</w:t>
      </w:r>
    </w:p>
    <w:p w:rsidR="00A1548F" w:rsidRPr="00D72C1E" w:rsidRDefault="00A1548F" w:rsidP="003F1DE4">
      <w:pPr>
        <w:pStyle w:val="a3"/>
        <w:spacing w:before="7" w:line="276" w:lineRule="auto"/>
        <w:ind w:left="0"/>
      </w:pPr>
    </w:p>
    <w:p w:rsidR="00A1548F" w:rsidRPr="00D72C1E" w:rsidRDefault="00A1548F" w:rsidP="003F1DE4">
      <w:pPr>
        <w:pStyle w:val="a3"/>
        <w:spacing w:line="276" w:lineRule="auto"/>
        <w:ind w:left="0" w:right="106"/>
      </w:pPr>
    </w:p>
    <w:p w:rsidR="00A1548F" w:rsidRPr="00D72C1E" w:rsidRDefault="00A1548F" w:rsidP="003F1DE4">
      <w:pPr>
        <w:pStyle w:val="a3"/>
        <w:spacing w:line="276" w:lineRule="auto"/>
        <w:ind w:right="106"/>
        <w:jc w:val="center"/>
      </w:pPr>
      <w:r w:rsidRPr="00D72C1E">
        <w:t>Реализация цели и задач данной Программы осуществляется в рамках нескольких</w:t>
      </w:r>
      <w:r w:rsidRPr="00D72C1E">
        <w:rPr>
          <w:spacing w:val="1"/>
        </w:rPr>
        <w:t xml:space="preserve"> </w:t>
      </w:r>
      <w:r w:rsidRPr="00D72C1E">
        <w:t>модулей воспитательной</w:t>
      </w:r>
      <w:r w:rsidRPr="00D72C1E">
        <w:rPr>
          <w:spacing w:val="1"/>
        </w:rPr>
        <w:t xml:space="preserve"> </w:t>
      </w:r>
      <w:r w:rsidRPr="00D72C1E">
        <w:t>работы</w:t>
      </w:r>
      <w:r w:rsidRPr="00D72C1E">
        <w:rPr>
          <w:spacing w:val="1"/>
        </w:rPr>
        <w:t xml:space="preserve"> </w:t>
      </w:r>
      <w:r w:rsidRPr="00D72C1E">
        <w:t>ДОУ.</w:t>
      </w:r>
    </w:p>
    <w:p w:rsidR="00A1548F" w:rsidRPr="00D72C1E" w:rsidRDefault="00A1548F" w:rsidP="003F1DE4">
      <w:pPr>
        <w:spacing w:line="276" w:lineRule="auto"/>
        <w:rPr>
          <w:iCs/>
          <w:color w:val="000000"/>
          <w:w w:val="0"/>
          <w:sz w:val="28"/>
          <w:szCs w:val="28"/>
        </w:rPr>
      </w:pPr>
    </w:p>
    <w:p w:rsidR="00A1548F" w:rsidRPr="00D72C1E" w:rsidRDefault="00A1548F" w:rsidP="003F1DE4">
      <w:pPr>
        <w:spacing w:line="276" w:lineRule="auto"/>
        <w:ind w:left="-446"/>
        <w:jc w:val="center"/>
        <w:rPr>
          <w:iCs/>
          <w:color w:val="000000"/>
          <w:w w:val="0"/>
          <w:sz w:val="28"/>
          <w:szCs w:val="28"/>
        </w:rPr>
      </w:pPr>
      <w:r w:rsidRPr="00D72C1E">
        <w:rPr>
          <w:iCs/>
          <w:color w:val="000000"/>
          <w:w w:val="0"/>
          <w:sz w:val="28"/>
          <w:szCs w:val="28"/>
        </w:rPr>
        <w:t>2.2.</w:t>
      </w:r>
      <w:r w:rsidR="000C34F7" w:rsidRPr="00D72C1E">
        <w:rPr>
          <w:iCs/>
          <w:color w:val="000000"/>
          <w:w w:val="0"/>
          <w:sz w:val="28"/>
          <w:szCs w:val="28"/>
        </w:rPr>
        <w:t xml:space="preserve"> </w:t>
      </w:r>
      <w:r w:rsidRPr="00D72C1E">
        <w:rPr>
          <w:iCs/>
          <w:color w:val="000000"/>
          <w:w w:val="0"/>
          <w:sz w:val="28"/>
          <w:szCs w:val="28"/>
        </w:rPr>
        <w:t>МОДУЛИ ВОСПИТАТЕЛЬНОЙ РАБОТЫ</w:t>
      </w:r>
    </w:p>
    <w:p w:rsidR="00A1548F" w:rsidRPr="00D72C1E" w:rsidRDefault="00A1548F" w:rsidP="003F1DE4">
      <w:pPr>
        <w:spacing w:line="276" w:lineRule="auto"/>
        <w:ind w:left="-446"/>
        <w:jc w:val="center"/>
        <w:rPr>
          <w:iCs/>
          <w:color w:val="000000"/>
          <w:w w:val="0"/>
          <w:sz w:val="32"/>
          <w:szCs w:val="32"/>
        </w:rPr>
      </w:pPr>
    </w:p>
    <w:p w:rsidR="00A1548F" w:rsidRPr="00D72C1E" w:rsidRDefault="00A1548F" w:rsidP="003F1DE4">
      <w:pPr>
        <w:pStyle w:val="a5"/>
        <w:numPr>
          <w:ilvl w:val="1"/>
          <w:numId w:val="49"/>
        </w:numPr>
        <w:spacing w:line="276" w:lineRule="auto"/>
        <w:ind w:left="-446"/>
        <w:jc w:val="center"/>
        <w:rPr>
          <w:sz w:val="28"/>
          <w:szCs w:val="28"/>
        </w:rPr>
      </w:pPr>
      <w:r w:rsidRPr="00D72C1E">
        <w:rPr>
          <w:iCs/>
          <w:color w:val="000000"/>
          <w:w w:val="0"/>
          <w:sz w:val="28"/>
          <w:szCs w:val="28"/>
        </w:rPr>
        <w:t xml:space="preserve">Модуль 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«Традиции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 сада»</w:t>
      </w:r>
    </w:p>
    <w:p w:rsidR="00A1548F" w:rsidRPr="00D72C1E" w:rsidRDefault="00A1548F" w:rsidP="003F1DE4">
      <w:pPr>
        <w:pStyle w:val="a3"/>
        <w:spacing w:before="1" w:line="276" w:lineRule="auto"/>
        <w:ind w:left="0" w:right="103" w:firstLine="567"/>
      </w:pPr>
      <w:r w:rsidRPr="00D72C1E">
        <w:t>Традиции являются основой воспитательной работы в дошкольном учреждении.</w:t>
      </w:r>
      <w:r w:rsidRPr="00D72C1E">
        <w:rPr>
          <w:spacing w:val="1"/>
        </w:rPr>
        <w:t xml:space="preserve"> </w:t>
      </w:r>
      <w:r w:rsidRPr="00D72C1E">
        <w:t>Традиционные мероприятия, проводимые в детском саду – это эмоциональные события,</w:t>
      </w:r>
      <w:r w:rsidRPr="00D72C1E">
        <w:rPr>
          <w:spacing w:val="1"/>
        </w:rPr>
        <w:t xml:space="preserve"> </w:t>
      </w:r>
      <w:r w:rsidRPr="00D72C1E">
        <w:t>которые</w:t>
      </w:r>
      <w:r w:rsidRPr="00D72C1E">
        <w:rPr>
          <w:spacing w:val="1"/>
        </w:rPr>
        <w:t xml:space="preserve"> </w:t>
      </w:r>
      <w:r w:rsidRPr="00D72C1E">
        <w:t>воспитывают</w:t>
      </w:r>
      <w:r w:rsidRPr="00D72C1E">
        <w:rPr>
          <w:spacing w:val="1"/>
        </w:rPr>
        <w:t xml:space="preserve"> </w:t>
      </w:r>
      <w:r w:rsidRPr="00D72C1E">
        <w:t>у</w:t>
      </w:r>
      <w:r w:rsidRPr="00D72C1E">
        <w:rPr>
          <w:spacing w:val="1"/>
        </w:rPr>
        <w:t xml:space="preserve"> </w:t>
      </w:r>
      <w:r w:rsidRPr="00D72C1E">
        <w:t>детей</w:t>
      </w:r>
      <w:r w:rsidRPr="00D72C1E">
        <w:rPr>
          <w:spacing w:val="1"/>
        </w:rPr>
        <w:t xml:space="preserve"> </w:t>
      </w:r>
      <w:r w:rsidRPr="00D72C1E">
        <w:t>чувство</w:t>
      </w:r>
      <w:r w:rsidRPr="00D72C1E">
        <w:rPr>
          <w:spacing w:val="1"/>
        </w:rPr>
        <w:t xml:space="preserve"> </w:t>
      </w:r>
      <w:r w:rsidRPr="00D72C1E">
        <w:t>коллективизма,</w:t>
      </w:r>
      <w:r w:rsidRPr="00D72C1E">
        <w:rPr>
          <w:spacing w:val="1"/>
        </w:rPr>
        <w:t xml:space="preserve"> </w:t>
      </w:r>
      <w:r w:rsidRPr="00D72C1E">
        <w:t>дружбы,</w:t>
      </w:r>
      <w:r w:rsidRPr="00D72C1E">
        <w:rPr>
          <w:spacing w:val="1"/>
        </w:rPr>
        <w:t xml:space="preserve"> </w:t>
      </w:r>
      <w:r w:rsidRPr="00D72C1E">
        <w:t>сопричастности</w:t>
      </w:r>
      <w:r w:rsidRPr="00D72C1E">
        <w:rPr>
          <w:spacing w:val="1"/>
        </w:rPr>
        <w:t xml:space="preserve"> </w:t>
      </w:r>
      <w:r w:rsidRPr="00D72C1E">
        <w:t>к</w:t>
      </w:r>
      <w:r w:rsidRPr="00D72C1E">
        <w:rPr>
          <w:spacing w:val="1"/>
        </w:rPr>
        <w:t xml:space="preserve"> </w:t>
      </w:r>
      <w:r w:rsidRPr="00D72C1E">
        <w:t>народным</w:t>
      </w:r>
      <w:r w:rsidRPr="00D72C1E">
        <w:rPr>
          <w:spacing w:val="-2"/>
        </w:rPr>
        <w:t xml:space="preserve"> </w:t>
      </w:r>
      <w:r w:rsidRPr="00D72C1E">
        <w:t>торжествам,</w:t>
      </w:r>
      <w:r w:rsidRPr="00D72C1E">
        <w:rPr>
          <w:spacing w:val="2"/>
        </w:rPr>
        <w:t xml:space="preserve"> </w:t>
      </w:r>
      <w:r w:rsidRPr="00D72C1E">
        <w:t>общим</w:t>
      </w:r>
      <w:r w:rsidRPr="00D72C1E">
        <w:rPr>
          <w:spacing w:val="-1"/>
        </w:rPr>
        <w:t xml:space="preserve"> </w:t>
      </w:r>
      <w:r w:rsidRPr="00D72C1E">
        <w:t>делам, совместному</w:t>
      </w:r>
      <w:r w:rsidRPr="00D72C1E">
        <w:rPr>
          <w:spacing w:val="-6"/>
        </w:rPr>
        <w:t xml:space="preserve"> </w:t>
      </w:r>
      <w:r w:rsidRPr="00D72C1E">
        <w:t>творчеству.</w:t>
      </w:r>
    </w:p>
    <w:p w:rsidR="00A1548F" w:rsidRPr="00D72C1E" w:rsidRDefault="00A1548F" w:rsidP="003F1DE4">
      <w:pPr>
        <w:pStyle w:val="a3"/>
        <w:spacing w:line="276" w:lineRule="auto"/>
        <w:ind w:left="0" w:right="114" w:firstLine="567"/>
      </w:pPr>
      <w:r w:rsidRPr="00D72C1E">
        <w:t xml:space="preserve">В то же время, в рамках общего мероприятия ребенок осознает важность </w:t>
      </w:r>
      <w:r w:rsidRPr="00D72C1E">
        <w:lastRenderedPageBreak/>
        <w:t>своего</w:t>
      </w:r>
      <w:r w:rsidRPr="00D72C1E">
        <w:rPr>
          <w:spacing w:val="1"/>
        </w:rPr>
        <w:t xml:space="preserve"> </w:t>
      </w:r>
      <w:r w:rsidRPr="00D72C1E">
        <w:t>личного</w:t>
      </w:r>
      <w:r w:rsidRPr="00D72C1E">
        <w:rPr>
          <w:spacing w:val="1"/>
        </w:rPr>
        <w:t xml:space="preserve"> </w:t>
      </w:r>
      <w:r w:rsidRPr="00D72C1E">
        <w:t>вклада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отмечаемое</w:t>
      </w:r>
      <w:r w:rsidRPr="00D72C1E">
        <w:rPr>
          <w:spacing w:val="1"/>
        </w:rPr>
        <w:t xml:space="preserve"> </w:t>
      </w:r>
      <w:r w:rsidRPr="00D72C1E">
        <w:t>событие,</w:t>
      </w:r>
      <w:r w:rsidRPr="00D72C1E">
        <w:rPr>
          <w:spacing w:val="1"/>
        </w:rPr>
        <w:t xml:space="preserve"> </w:t>
      </w:r>
      <w:r w:rsidRPr="00D72C1E">
        <w:t>так</w:t>
      </w:r>
      <w:r w:rsidRPr="00D72C1E">
        <w:rPr>
          <w:spacing w:val="1"/>
        </w:rPr>
        <w:t xml:space="preserve"> </w:t>
      </w:r>
      <w:r w:rsidRPr="00D72C1E">
        <w:t>как</w:t>
      </w:r>
      <w:r w:rsidRPr="00D72C1E">
        <w:rPr>
          <w:spacing w:val="1"/>
        </w:rPr>
        <w:t xml:space="preserve"> </w:t>
      </w:r>
      <w:r w:rsidRPr="00D72C1E">
        <w:t>он</w:t>
      </w:r>
      <w:r w:rsidRPr="00D72C1E">
        <w:rPr>
          <w:spacing w:val="1"/>
        </w:rPr>
        <w:t xml:space="preserve"> </w:t>
      </w:r>
      <w:r w:rsidRPr="00D72C1E">
        <w:t>может</w:t>
      </w:r>
      <w:r w:rsidRPr="00D72C1E">
        <w:rPr>
          <w:spacing w:val="1"/>
        </w:rPr>
        <w:t xml:space="preserve"> </w:t>
      </w:r>
      <w:r w:rsidRPr="00D72C1E">
        <w:t>применить</w:t>
      </w:r>
      <w:r w:rsidRPr="00D72C1E">
        <w:rPr>
          <w:spacing w:val="1"/>
        </w:rPr>
        <w:t xml:space="preserve"> </w:t>
      </w:r>
      <w:r w:rsidRPr="00D72C1E">
        <w:t>свои</w:t>
      </w:r>
      <w:r w:rsidRPr="00D72C1E">
        <w:rPr>
          <w:spacing w:val="1"/>
        </w:rPr>
        <w:t xml:space="preserve"> </w:t>
      </w:r>
      <w:r w:rsidRPr="00D72C1E">
        <w:t>знания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способности</w:t>
      </w:r>
      <w:r w:rsidRPr="00D72C1E">
        <w:rPr>
          <w:spacing w:val="-1"/>
        </w:rPr>
        <w:t xml:space="preserve"> </w:t>
      </w:r>
      <w:r w:rsidRPr="00D72C1E">
        <w:t>в</w:t>
      </w:r>
      <w:r w:rsidRPr="00D72C1E">
        <w:rPr>
          <w:spacing w:val="-1"/>
        </w:rPr>
        <w:t xml:space="preserve"> </w:t>
      </w:r>
      <w:r w:rsidRPr="00D72C1E">
        <w:t>процессе</w:t>
      </w:r>
      <w:r w:rsidRPr="00D72C1E">
        <w:rPr>
          <w:spacing w:val="-1"/>
        </w:rPr>
        <w:t xml:space="preserve"> </w:t>
      </w:r>
      <w:r w:rsidRPr="00D72C1E">
        <w:t>коллективной деятельности.</w:t>
      </w:r>
    </w:p>
    <w:p w:rsidR="00A1548F" w:rsidRPr="00D72C1E" w:rsidRDefault="00A1548F" w:rsidP="003F1DE4">
      <w:pPr>
        <w:pStyle w:val="a3"/>
        <w:spacing w:line="276" w:lineRule="auto"/>
        <w:ind w:left="0" w:right="115" w:firstLine="567"/>
      </w:pPr>
      <w:r w:rsidRPr="00D72C1E">
        <w:t>В</w:t>
      </w:r>
      <w:r w:rsidRPr="00D72C1E">
        <w:rPr>
          <w:spacing w:val="1"/>
        </w:rPr>
        <w:t xml:space="preserve"> </w:t>
      </w:r>
      <w:r w:rsidRPr="00D72C1E">
        <w:t>детском</w:t>
      </w:r>
      <w:r w:rsidRPr="00D72C1E">
        <w:rPr>
          <w:spacing w:val="1"/>
        </w:rPr>
        <w:t xml:space="preserve"> </w:t>
      </w:r>
      <w:r w:rsidRPr="00D72C1E">
        <w:t>саду</w:t>
      </w:r>
      <w:r w:rsidRPr="00D72C1E">
        <w:rPr>
          <w:spacing w:val="1"/>
        </w:rPr>
        <w:t xml:space="preserve"> </w:t>
      </w:r>
      <w:r w:rsidRPr="00D72C1E">
        <w:t>существует</w:t>
      </w:r>
      <w:r w:rsidRPr="00D72C1E">
        <w:rPr>
          <w:spacing w:val="1"/>
        </w:rPr>
        <w:t xml:space="preserve"> </w:t>
      </w:r>
      <w:r w:rsidRPr="00D72C1E">
        <w:t>четкая</w:t>
      </w:r>
      <w:r w:rsidRPr="00D72C1E">
        <w:rPr>
          <w:spacing w:val="1"/>
        </w:rPr>
        <w:t xml:space="preserve"> </w:t>
      </w:r>
      <w:r w:rsidRPr="00D72C1E">
        <w:t>программа</w:t>
      </w:r>
      <w:r w:rsidRPr="00D72C1E">
        <w:rPr>
          <w:spacing w:val="1"/>
        </w:rPr>
        <w:t xml:space="preserve"> </w:t>
      </w:r>
      <w:r w:rsidRPr="00D72C1E">
        <w:t>действий</w:t>
      </w:r>
      <w:r w:rsidRPr="00D72C1E">
        <w:rPr>
          <w:spacing w:val="1"/>
        </w:rPr>
        <w:t xml:space="preserve"> </w:t>
      </w:r>
      <w:r w:rsidRPr="00D72C1E">
        <w:t>по</w:t>
      </w:r>
      <w:r w:rsidRPr="00D72C1E">
        <w:rPr>
          <w:spacing w:val="1"/>
        </w:rPr>
        <w:t xml:space="preserve"> </w:t>
      </w:r>
      <w:r w:rsidRPr="00D72C1E">
        <w:t>осмыслению,</w:t>
      </w:r>
      <w:r w:rsidRPr="00D72C1E">
        <w:rPr>
          <w:spacing w:val="1"/>
        </w:rPr>
        <w:t xml:space="preserve"> </w:t>
      </w:r>
      <w:r w:rsidRPr="00D72C1E">
        <w:t>организации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развитию</w:t>
      </w:r>
      <w:r w:rsidRPr="00D72C1E">
        <w:rPr>
          <w:spacing w:val="1"/>
        </w:rPr>
        <w:t xml:space="preserve"> </w:t>
      </w:r>
      <w:r w:rsidRPr="00D72C1E">
        <w:t>традиций,</w:t>
      </w:r>
      <w:r w:rsidRPr="00D72C1E">
        <w:rPr>
          <w:spacing w:val="1"/>
        </w:rPr>
        <w:t xml:space="preserve"> </w:t>
      </w:r>
      <w:r w:rsidRPr="00D72C1E">
        <w:t>которые</w:t>
      </w:r>
      <w:r w:rsidRPr="00D72C1E">
        <w:rPr>
          <w:spacing w:val="1"/>
        </w:rPr>
        <w:t xml:space="preserve"> </w:t>
      </w:r>
      <w:r w:rsidRPr="00D72C1E">
        <w:t>позитивно</w:t>
      </w:r>
      <w:r w:rsidRPr="00D72C1E">
        <w:rPr>
          <w:spacing w:val="1"/>
        </w:rPr>
        <w:t xml:space="preserve"> </w:t>
      </w:r>
      <w:r w:rsidRPr="00D72C1E">
        <w:t>влияют</w:t>
      </w:r>
      <w:r w:rsidRPr="00D72C1E">
        <w:rPr>
          <w:spacing w:val="1"/>
        </w:rPr>
        <w:t xml:space="preserve"> </w:t>
      </w:r>
      <w:r w:rsidRPr="00D72C1E">
        <w:t>на</w:t>
      </w:r>
      <w:r w:rsidRPr="00D72C1E">
        <w:rPr>
          <w:spacing w:val="1"/>
        </w:rPr>
        <w:t xml:space="preserve"> </w:t>
      </w:r>
      <w:r w:rsidRPr="00D72C1E">
        <w:t>социализацию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развитие</w:t>
      </w:r>
      <w:r w:rsidRPr="00D72C1E">
        <w:rPr>
          <w:spacing w:val="-2"/>
        </w:rPr>
        <w:t xml:space="preserve"> </w:t>
      </w:r>
      <w:r w:rsidRPr="00D72C1E">
        <w:t>личностных</w:t>
      </w:r>
      <w:r w:rsidRPr="00D72C1E">
        <w:rPr>
          <w:spacing w:val="2"/>
        </w:rPr>
        <w:t xml:space="preserve"> </w:t>
      </w:r>
      <w:r w:rsidRPr="00D72C1E">
        <w:t>качеств</w:t>
      </w:r>
      <w:r w:rsidRPr="00D72C1E">
        <w:rPr>
          <w:spacing w:val="-2"/>
        </w:rPr>
        <w:t xml:space="preserve"> </w:t>
      </w:r>
      <w:r w:rsidRPr="00D72C1E">
        <w:t>детей дошкольного возраста.</w:t>
      </w:r>
    </w:p>
    <w:p w:rsidR="00A1548F" w:rsidRPr="00D72C1E" w:rsidRDefault="00A1548F" w:rsidP="003F1DE4">
      <w:pPr>
        <w:pStyle w:val="a3"/>
        <w:spacing w:line="276" w:lineRule="auto"/>
        <w:ind w:left="0" w:right="108" w:firstLine="567"/>
      </w:pPr>
      <w:r w:rsidRPr="00D72C1E">
        <w:t>Цель</w:t>
      </w:r>
      <w:r w:rsidRPr="00D72C1E">
        <w:rPr>
          <w:spacing w:val="1"/>
        </w:rPr>
        <w:t xml:space="preserve"> </w:t>
      </w:r>
      <w:r w:rsidRPr="00D72C1E">
        <w:t>проведения</w:t>
      </w:r>
      <w:r w:rsidRPr="00D72C1E">
        <w:rPr>
          <w:spacing w:val="1"/>
        </w:rPr>
        <w:t xml:space="preserve"> </w:t>
      </w:r>
      <w:r w:rsidRPr="00D72C1E">
        <w:t>традиционных</w:t>
      </w:r>
      <w:r w:rsidRPr="00D72C1E">
        <w:rPr>
          <w:spacing w:val="1"/>
        </w:rPr>
        <w:t xml:space="preserve"> </w:t>
      </w:r>
      <w:r w:rsidRPr="00D72C1E">
        <w:t>мероприятий:</w:t>
      </w:r>
      <w:r w:rsidRPr="00D72C1E">
        <w:rPr>
          <w:spacing w:val="1"/>
        </w:rPr>
        <w:t xml:space="preserve"> </w:t>
      </w:r>
      <w:r w:rsidRPr="00D72C1E">
        <w:t>организация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ДОУ</w:t>
      </w:r>
      <w:r w:rsidRPr="00D72C1E">
        <w:rPr>
          <w:spacing w:val="1"/>
        </w:rPr>
        <w:t xml:space="preserve"> </w:t>
      </w:r>
      <w:r w:rsidRPr="00D72C1E">
        <w:t>единого</w:t>
      </w:r>
      <w:r w:rsidRPr="00D72C1E">
        <w:rPr>
          <w:spacing w:val="-57"/>
        </w:rPr>
        <w:t xml:space="preserve"> </w:t>
      </w:r>
      <w:r w:rsidRPr="00D72C1E">
        <w:t>воспитательного</w:t>
      </w:r>
      <w:r w:rsidRPr="00D72C1E">
        <w:rPr>
          <w:spacing w:val="1"/>
        </w:rPr>
        <w:t xml:space="preserve"> </w:t>
      </w:r>
      <w:r w:rsidRPr="00D72C1E">
        <w:t>пространства</w:t>
      </w:r>
      <w:r w:rsidRPr="00D72C1E">
        <w:rPr>
          <w:spacing w:val="1"/>
        </w:rPr>
        <w:t xml:space="preserve"> </w:t>
      </w:r>
      <w:r w:rsidRPr="00D72C1E">
        <w:t>для</w:t>
      </w:r>
      <w:r w:rsidRPr="00D72C1E">
        <w:rPr>
          <w:spacing w:val="1"/>
        </w:rPr>
        <w:t xml:space="preserve"> </w:t>
      </w:r>
      <w:r w:rsidRPr="00D72C1E">
        <w:t>формирования</w:t>
      </w:r>
      <w:r w:rsidRPr="00D72C1E">
        <w:rPr>
          <w:spacing w:val="1"/>
        </w:rPr>
        <w:t xml:space="preserve"> </w:t>
      </w:r>
      <w:r w:rsidRPr="00D72C1E">
        <w:t>социального</w:t>
      </w:r>
      <w:r w:rsidRPr="00D72C1E">
        <w:rPr>
          <w:spacing w:val="1"/>
        </w:rPr>
        <w:t xml:space="preserve"> </w:t>
      </w:r>
      <w:r w:rsidRPr="00D72C1E">
        <w:t>опыта</w:t>
      </w:r>
      <w:r w:rsidRPr="00D72C1E">
        <w:rPr>
          <w:spacing w:val="1"/>
        </w:rPr>
        <w:t xml:space="preserve"> </w:t>
      </w:r>
      <w:r w:rsidRPr="00D72C1E">
        <w:t>дошкольников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коллективе</w:t>
      </w:r>
      <w:r w:rsidRPr="00D72C1E">
        <w:rPr>
          <w:spacing w:val="-3"/>
        </w:rPr>
        <w:t xml:space="preserve"> </w:t>
      </w:r>
      <w:r w:rsidRPr="00D72C1E">
        <w:t>других</w:t>
      </w:r>
      <w:r w:rsidRPr="00D72C1E">
        <w:rPr>
          <w:spacing w:val="2"/>
        </w:rPr>
        <w:t xml:space="preserve"> </w:t>
      </w:r>
      <w:r w:rsidRPr="00D72C1E">
        <w:t>детей и взрослых.</w:t>
      </w:r>
    </w:p>
    <w:p w:rsidR="00A1548F" w:rsidRPr="00D72C1E" w:rsidRDefault="00A1548F" w:rsidP="003F1DE4">
      <w:pPr>
        <w:pStyle w:val="Heading1"/>
        <w:spacing w:before="5" w:line="276" w:lineRule="auto"/>
        <w:ind w:firstLine="567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>Задачи:</w:t>
      </w:r>
    </w:p>
    <w:p w:rsidR="00A1548F" w:rsidRPr="00D72C1E" w:rsidRDefault="00A1548F" w:rsidP="003F1DE4">
      <w:pPr>
        <w:pStyle w:val="a5"/>
        <w:numPr>
          <w:ilvl w:val="0"/>
          <w:numId w:val="23"/>
        </w:numPr>
        <w:tabs>
          <w:tab w:val="left" w:pos="970"/>
        </w:tabs>
        <w:spacing w:line="276" w:lineRule="auto"/>
        <w:ind w:left="0" w:right="116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 представления о нормах и правилах общения детей друг с другом и 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окружающими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взрослыми.</w:t>
      </w:r>
    </w:p>
    <w:p w:rsidR="00A1548F" w:rsidRPr="00D72C1E" w:rsidRDefault="00A1548F" w:rsidP="003F1DE4">
      <w:pPr>
        <w:pStyle w:val="a5"/>
        <w:numPr>
          <w:ilvl w:val="0"/>
          <w:numId w:val="23"/>
        </w:numPr>
        <w:tabs>
          <w:tab w:val="left" w:pos="970"/>
        </w:tabs>
        <w:spacing w:line="276" w:lineRule="auto"/>
        <w:ind w:left="0" w:right="109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 умение каждого ребенка устанавливать и поддерживать необходимые</w:t>
      </w:r>
      <w:r w:rsidRPr="00D72C1E">
        <w:rPr>
          <w:spacing w:val="-57"/>
          <w:sz w:val="28"/>
          <w:szCs w:val="28"/>
        </w:rPr>
        <w:t xml:space="preserve">                                </w:t>
      </w:r>
      <w:r w:rsidRPr="00D72C1E">
        <w:rPr>
          <w:sz w:val="28"/>
          <w:szCs w:val="28"/>
        </w:rPr>
        <w:t>контакты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детьми разных возрастных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групп.</w:t>
      </w:r>
    </w:p>
    <w:p w:rsidR="00A1548F" w:rsidRPr="00D72C1E" w:rsidRDefault="00A1548F" w:rsidP="003F1DE4">
      <w:pPr>
        <w:pStyle w:val="a5"/>
        <w:numPr>
          <w:ilvl w:val="0"/>
          <w:numId w:val="23"/>
        </w:numPr>
        <w:tabs>
          <w:tab w:val="left" w:pos="970"/>
        </w:tabs>
        <w:spacing w:line="276" w:lineRule="auto"/>
        <w:ind w:left="0" w:right="103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Способствовать освоению социальных ролей: мальчик-девочка; </w:t>
      </w:r>
      <w:proofErr w:type="spellStart"/>
      <w:proofErr w:type="gramStart"/>
      <w:r w:rsidRPr="00D72C1E">
        <w:rPr>
          <w:sz w:val="28"/>
          <w:szCs w:val="28"/>
        </w:rPr>
        <w:t>старший-младший</w:t>
      </w:r>
      <w:proofErr w:type="spellEnd"/>
      <w:proofErr w:type="gramEnd"/>
      <w:r w:rsidRPr="00D72C1E">
        <w:rPr>
          <w:sz w:val="28"/>
          <w:szCs w:val="28"/>
        </w:rPr>
        <w:t>;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член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коллектива; житель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своего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села, гражданин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 страны.</w:t>
      </w:r>
    </w:p>
    <w:p w:rsidR="00A1548F" w:rsidRPr="00D72C1E" w:rsidRDefault="00A1548F" w:rsidP="003F1DE4">
      <w:pPr>
        <w:pStyle w:val="a5"/>
        <w:numPr>
          <w:ilvl w:val="0"/>
          <w:numId w:val="23"/>
        </w:numPr>
        <w:tabs>
          <w:tab w:val="left" w:pos="970"/>
        </w:tabs>
        <w:spacing w:line="276" w:lineRule="auto"/>
        <w:ind w:left="0" w:right="112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Приобщать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истории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народов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процессе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традиционных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коллективных мероприятий.</w:t>
      </w:r>
    </w:p>
    <w:p w:rsidR="00A1548F" w:rsidRPr="00D72C1E" w:rsidRDefault="00A1548F" w:rsidP="003F1DE4">
      <w:pPr>
        <w:pStyle w:val="a5"/>
        <w:numPr>
          <w:ilvl w:val="0"/>
          <w:numId w:val="23"/>
        </w:numPr>
        <w:tabs>
          <w:tab w:val="left" w:pos="970"/>
        </w:tabs>
        <w:spacing w:line="276" w:lineRule="auto"/>
        <w:ind w:left="0" w:right="112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гражданскую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позицию,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нравственность,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патриотизм,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инициативу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видах</w:t>
      </w:r>
      <w:r w:rsidRPr="00D72C1E">
        <w:rPr>
          <w:spacing w:val="6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деятельности.</w:t>
      </w:r>
    </w:p>
    <w:p w:rsidR="00A1548F" w:rsidRPr="00D72C1E" w:rsidRDefault="00A1548F" w:rsidP="003F1DE4">
      <w:pPr>
        <w:pStyle w:val="a5"/>
        <w:numPr>
          <w:ilvl w:val="0"/>
          <w:numId w:val="23"/>
        </w:numPr>
        <w:tabs>
          <w:tab w:val="left" w:pos="970"/>
        </w:tabs>
        <w:spacing w:line="276" w:lineRule="auto"/>
        <w:ind w:left="0" w:right="109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Воспитывать доброжелательность и положительное эмоциональное отношение 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окружающим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людям.</w:t>
      </w:r>
    </w:p>
    <w:p w:rsidR="00A1548F" w:rsidRPr="00D72C1E" w:rsidRDefault="00A1548F" w:rsidP="003F1DE4">
      <w:pPr>
        <w:pStyle w:val="a3"/>
        <w:spacing w:line="276" w:lineRule="auto"/>
        <w:ind w:left="0" w:firstLine="567"/>
      </w:pPr>
      <w:r w:rsidRPr="00D72C1E">
        <w:t>Тематика</w:t>
      </w:r>
      <w:r w:rsidRPr="00D72C1E">
        <w:rPr>
          <w:spacing w:val="35"/>
        </w:rPr>
        <w:t xml:space="preserve"> </w:t>
      </w:r>
      <w:r w:rsidRPr="00D72C1E">
        <w:t>традиционных</w:t>
      </w:r>
      <w:r w:rsidRPr="00D72C1E">
        <w:rPr>
          <w:spacing w:val="38"/>
        </w:rPr>
        <w:t xml:space="preserve"> </w:t>
      </w:r>
      <w:r w:rsidRPr="00D72C1E">
        <w:t>мероприятий</w:t>
      </w:r>
      <w:r w:rsidRPr="00D72C1E">
        <w:rPr>
          <w:spacing w:val="37"/>
        </w:rPr>
        <w:t xml:space="preserve"> </w:t>
      </w:r>
      <w:r w:rsidRPr="00D72C1E">
        <w:t>определяется</w:t>
      </w:r>
      <w:r w:rsidRPr="00D72C1E">
        <w:rPr>
          <w:spacing w:val="36"/>
        </w:rPr>
        <w:t xml:space="preserve"> </w:t>
      </w:r>
      <w:r w:rsidRPr="00D72C1E">
        <w:t>исходя</w:t>
      </w:r>
      <w:r w:rsidRPr="00D72C1E">
        <w:rPr>
          <w:spacing w:val="36"/>
        </w:rPr>
        <w:t xml:space="preserve"> </w:t>
      </w:r>
      <w:r w:rsidRPr="00D72C1E">
        <w:t>из</w:t>
      </w:r>
      <w:r w:rsidRPr="00D72C1E">
        <w:rPr>
          <w:spacing w:val="35"/>
        </w:rPr>
        <w:t xml:space="preserve"> </w:t>
      </w:r>
      <w:r w:rsidRPr="00D72C1E">
        <w:t>необходимости</w:t>
      </w:r>
      <w:r w:rsidRPr="00D72C1E">
        <w:rPr>
          <w:spacing w:val="-57"/>
        </w:rPr>
        <w:t xml:space="preserve"> </w:t>
      </w:r>
      <w:r w:rsidRPr="00D72C1E">
        <w:t>обогащения</w:t>
      </w:r>
      <w:r w:rsidRPr="00D72C1E">
        <w:rPr>
          <w:spacing w:val="-3"/>
        </w:rPr>
        <w:t xml:space="preserve"> </w:t>
      </w:r>
      <w:r w:rsidRPr="00D72C1E">
        <w:t>детского</w:t>
      </w:r>
      <w:r w:rsidRPr="00D72C1E">
        <w:rPr>
          <w:spacing w:val="-2"/>
        </w:rPr>
        <w:t xml:space="preserve"> </w:t>
      </w:r>
      <w:r w:rsidRPr="00D72C1E">
        <w:t>опыта,</w:t>
      </w:r>
      <w:r w:rsidRPr="00D72C1E">
        <w:rPr>
          <w:spacing w:val="-2"/>
        </w:rPr>
        <w:t xml:space="preserve"> </w:t>
      </w:r>
      <w:r w:rsidRPr="00D72C1E">
        <w:t>приобщения</w:t>
      </w:r>
      <w:r w:rsidRPr="00D72C1E">
        <w:rPr>
          <w:spacing w:val="-2"/>
        </w:rPr>
        <w:t xml:space="preserve"> </w:t>
      </w:r>
      <w:r w:rsidRPr="00D72C1E">
        <w:t>к</w:t>
      </w:r>
      <w:r w:rsidRPr="00D72C1E">
        <w:rPr>
          <w:spacing w:val="-4"/>
        </w:rPr>
        <w:t xml:space="preserve"> </w:t>
      </w:r>
      <w:r w:rsidRPr="00D72C1E">
        <w:t>ценностям здорового образа жизни,</w:t>
      </w:r>
      <w:r w:rsidRPr="00D72C1E">
        <w:rPr>
          <w:spacing w:val="-2"/>
        </w:rPr>
        <w:t xml:space="preserve"> </w:t>
      </w:r>
      <w:r w:rsidRPr="00D72C1E">
        <w:t>истории</w:t>
      </w:r>
      <w:r w:rsidRPr="00D72C1E">
        <w:rPr>
          <w:spacing w:val="-2"/>
        </w:rPr>
        <w:t xml:space="preserve"> </w:t>
      </w:r>
      <w:r w:rsidRPr="00D72C1E">
        <w:t>и</w:t>
      </w:r>
      <w:r w:rsidRPr="00D72C1E">
        <w:rPr>
          <w:spacing w:val="-4"/>
        </w:rPr>
        <w:t xml:space="preserve"> </w:t>
      </w:r>
      <w:r w:rsidRPr="00D72C1E">
        <w:t>культуре</w:t>
      </w:r>
      <w:r w:rsidRPr="00D72C1E">
        <w:rPr>
          <w:spacing w:val="-4"/>
        </w:rPr>
        <w:t xml:space="preserve"> </w:t>
      </w:r>
      <w:r w:rsidRPr="00D72C1E">
        <w:t>своего</w:t>
      </w:r>
      <w:r w:rsidRPr="00D72C1E">
        <w:rPr>
          <w:spacing w:val="-3"/>
        </w:rPr>
        <w:t xml:space="preserve"> </w:t>
      </w:r>
      <w:r w:rsidRPr="00D72C1E">
        <w:t>народа.</w:t>
      </w:r>
    </w:p>
    <w:p w:rsidR="00A1548F" w:rsidRPr="00D72C1E" w:rsidRDefault="00A1548F" w:rsidP="003F1DE4">
      <w:pPr>
        <w:pStyle w:val="a3"/>
        <w:spacing w:line="276" w:lineRule="auto"/>
        <w:ind w:left="0" w:firstLine="567"/>
      </w:pPr>
      <w:r w:rsidRPr="00D72C1E">
        <w:t>Традиционным</w:t>
      </w:r>
      <w:r w:rsidRPr="00D72C1E">
        <w:rPr>
          <w:spacing w:val="-6"/>
        </w:rPr>
        <w:t xml:space="preserve"> </w:t>
      </w:r>
      <w:r w:rsidRPr="00D72C1E">
        <w:t>для</w:t>
      </w:r>
      <w:r w:rsidRPr="00D72C1E">
        <w:rPr>
          <w:spacing w:val="-3"/>
        </w:rPr>
        <w:t xml:space="preserve"> </w:t>
      </w:r>
      <w:r w:rsidRPr="00D72C1E">
        <w:t>дошкольного</w:t>
      </w:r>
      <w:r w:rsidRPr="00D72C1E">
        <w:rPr>
          <w:spacing w:val="-1"/>
        </w:rPr>
        <w:t xml:space="preserve"> </w:t>
      </w:r>
      <w:r w:rsidRPr="00D72C1E">
        <w:t>учреждения</w:t>
      </w:r>
      <w:r w:rsidRPr="00D72C1E">
        <w:rPr>
          <w:spacing w:val="-3"/>
        </w:rPr>
        <w:t xml:space="preserve"> </w:t>
      </w:r>
      <w:r w:rsidRPr="00D72C1E">
        <w:t>является</w:t>
      </w:r>
      <w:r w:rsidRPr="00D72C1E">
        <w:rPr>
          <w:spacing w:val="-3"/>
        </w:rPr>
        <w:t xml:space="preserve"> </w:t>
      </w:r>
      <w:r w:rsidRPr="00D72C1E">
        <w:t>проведение:</w:t>
      </w:r>
    </w:p>
    <w:p w:rsidR="00A1548F" w:rsidRPr="00D72C1E" w:rsidRDefault="00A1548F" w:rsidP="003F1DE4">
      <w:pPr>
        <w:pStyle w:val="a3"/>
        <w:spacing w:line="276" w:lineRule="auto"/>
        <w:ind w:left="0" w:firstLine="567"/>
        <w:rPr>
          <w:i/>
        </w:rPr>
      </w:pPr>
      <w:r w:rsidRPr="00D72C1E">
        <w:rPr>
          <w:i/>
        </w:rPr>
        <w:t>на уровне города:</w:t>
      </w:r>
    </w:p>
    <w:p w:rsidR="00A1548F" w:rsidRPr="00D72C1E" w:rsidRDefault="00A1548F" w:rsidP="003F1DE4">
      <w:pPr>
        <w:pStyle w:val="a3"/>
        <w:numPr>
          <w:ilvl w:val="0"/>
          <w:numId w:val="44"/>
        </w:numPr>
        <w:spacing w:line="276" w:lineRule="auto"/>
        <w:ind w:left="0" w:firstLine="567"/>
      </w:pPr>
      <w:r w:rsidRPr="00D72C1E">
        <w:t xml:space="preserve"> «Все как один,  ГТО сдадим».</w:t>
      </w:r>
    </w:p>
    <w:p w:rsidR="00A1548F" w:rsidRPr="00D72C1E" w:rsidRDefault="00A1548F" w:rsidP="003F1DE4">
      <w:pPr>
        <w:pStyle w:val="a3"/>
        <w:numPr>
          <w:ilvl w:val="0"/>
          <w:numId w:val="44"/>
        </w:numPr>
        <w:spacing w:line="276" w:lineRule="auto"/>
        <w:ind w:left="0" w:firstLine="567"/>
      </w:pPr>
      <w:r w:rsidRPr="00D72C1E">
        <w:t xml:space="preserve"> «Умные каникулы».</w:t>
      </w:r>
    </w:p>
    <w:p w:rsidR="00A1548F" w:rsidRPr="00D72C1E" w:rsidRDefault="00A1548F" w:rsidP="003F1DE4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D72C1E">
        <w:rPr>
          <w:i/>
          <w:sz w:val="28"/>
          <w:szCs w:val="28"/>
        </w:rPr>
        <w:t>на</w:t>
      </w:r>
      <w:r w:rsidRPr="00D72C1E">
        <w:rPr>
          <w:i/>
          <w:spacing w:val="-2"/>
          <w:sz w:val="28"/>
          <w:szCs w:val="28"/>
        </w:rPr>
        <w:t xml:space="preserve"> </w:t>
      </w:r>
      <w:r w:rsidRPr="00D72C1E">
        <w:rPr>
          <w:i/>
          <w:sz w:val="28"/>
          <w:szCs w:val="28"/>
        </w:rPr>
        <w:t>уровне</w:t>
      </w:r>
      <w:r w:rsidRPr="00D72C1E">
        <w:rPr>
          <w:i/>
          <w:spacing w:val="-2"/>
          <w:sz w:val="28"/>
          <w:szCs w:val="28"/>
        </w:rPr>
        <w:t xml:space="preserve"> </w:t>
      </w:r>
      <w:r w:rsidRPr="00D72C1E">
        <w:rPr>
          <w:i/>
          <w:sz w:val="28"/>
          <w:szCs w:val="28"/>
        </w:rPr>
        <w:t>ДОУ:</w:t>
      </w:r>
    </w:p>
    <w:p w:rsidR="00A1548F" w:rsidRPr="00D72C1E" w:rsidRDefault="00A1548F" w:rsidP="003F1DE4">
      <w:pPr>
        <w:pStyle w:val="a5"/>
        <w:numPr>
          <w:ilvl w:val="0"/>
          <w:numId w:val="42"/>
        </w:numPr>
        <w:tabs>
          <w:tab w:val="left" w:pos="428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общественно-политических</w:t>
      </w:r>
      <w:r w:rsidRPr="00D72C1E">
        <w:rPr>
          <w:spacing w:val="1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праздников</w:t>
      </w:r>
      <w:r w:rsidRPr="00D72C1E">
        <w:rPr>
          <w:spacing w:val="18"/>
          <w:sz w:val="28"/>
          <w:szCs w:val="28"/>
        </w:rPr>
        <w:t xml:space="preserve"> </w:t>
      </w:r>
      <w:r w:rsidRPr="00D72C1E">
        <w:rPr>
          <w:sz w:val="28"/>
          <w:szCs w:val="28"/>
        </w:rPr>
        <w:t>(«День</w:t>
      </w:r>
      <w:r w:rsidRPr="00D72C1E">
        <w:rPr>
          <w:spacing w:val="19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Победы»,</w:t>
      </w:r>
      <w:r w:rsidRPr="00D72C1E">
        <w:rPr>
          <w:spacing w:val="22"/>
          <w:sz w:val="28"/>
          <w:szCs w:val="28"/>
        </w:rPr>
        <w:t xml:space="preserve"> </w:t>
      </w:r>
      <w:r w:rsidRPr="00D72C1E">
        <w:rPr>
          <w:sz w:val="28"/>
          <w:szCs w:val="28"/>
        </w:rPr>
        <w:t>«День</w:t>
      </w:r>
      <w:r w:rsidRPr="00D72C1E">
        <w:rPr>
          <w:spacing w:val="18"/>
          <w:sz w:val="28"/>
          <w:szCs w:val="28"/>
        </w:rPr>
        <w:t xml:space="preserve"> </w:t>
      </w:r>
      <w:r w:rsidRPr="00D72C1E">
        <w:rPr>
          <w:sz w:val="28"/>
          <w:szCs w:val="28"/>
        </w:rPr>
        <w:t>защитника</w:t>
      </w:r>
      <w:r w:rsidRPr="00D72C1E">
        <w:rPr>
          <w:spacing w:val="18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Отечества»,  «Международный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женский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день»,   «День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народного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единства», «День матери», «А ну-ка, бабушки, смелее, дедушки», «День семьи, любви и верности»).</w:t>
      </w:r>
      <w:proofErr w:type="gramEnd"/>
    </w:p>
    <w:p w:rsidR="00A1548F" w:rsidRPr="00D72C1E" w:rsidRDefault="00A1548F" w:rsidP="003F1DE4">
      <w:pPr>
        <w:pStyle w:val="a5"/>
        <w:numPr>
          <w:ilvl w:val="0"/>
          <w:numId w:val="42"/>
        </w:numPr>
        <w:tabs>
          <w:tab w:val="left" w:pos="462"/>
        </w:tabs>
        <w:spacing w:before="1" w:line="276" w:lineRule="auto"/>
        <w:ind w:left="0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сезонных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праздников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(«Осень в гости к нам пришла»,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«Новый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год»,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«Масленица», «Рождественские колядки»).</w:t>
      </w:r>
    </w:p>
    <w:p w:rsidR="00A1548F" w:rsidRPr="00D72C1E" w:rsidRDefault="00A1548F" w:rsidP="003F1DE4">
      <w:pPr>
        <w:pStyle w:val="a5"/>
        <w:numPr>
          <w:ilvl w:val="0"/>
          <w:numId w:val="42"/>
        </w:numPr>
        <w:tabs>
          <w:tab w:val="left" w:pos="507"/>
        </w:tabs>
        <w:spacing w:line="276" w:lineRule="auto"/>
        <w:ind w:left="0" w:right="116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  тематических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мероприятий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(«День защиты детей», «День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Здоровья»,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«День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открытых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дверей»,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«Неделя</w:t>
      </w:r>
      <w:r w:rsidRPr="00D72C1E">
        <w:rPr>
          <w:spacing w:val="-57"/>
          <w:sz w:val="28"/>
          <w:szCs w:val="28"/>
        </w:rPr>
        <w:t xml:space="preserve">          </w:t>
      </w:r>
      <w:r w:rsidRPr="00D72C1E">
        <w:rPr>
          <w:sz w:val="28"/>
          <w:szCs w:val="28"/>
        </w:rPr>
        <w:t>безопасности»,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«</w:t>
      </w:r>
      <w:proofErr w:type="spellStart"/>
      <w:r w:rsidRPr="00D72C1E">
        <w:rPr>
          <w:sz w:val="28"/>
          <w:szCs w:val="28"/>
        </w:rPr>
        <w:t>Книжкина</w:t>
      </w:r>
      <w:proofErr w:type="spellEnd"/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неделя»,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 xml:space="preserve">«Театральный 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фестиваль»).</w:t>
      </w:r>
    </w:p>
    <w:p w:rsidR="00A1548F" w:rsidRPr="00D72C1E" w:rsidRDefault="00A1548F" w:rsidP="003F1DE4">
      <w:pPr>
        <w:pStyle w:val="a5"/>
        <w:numPr>
          <w:ilvl w:val="0"/>
          <w:numId w:val="42"/>
        </w:numPr>
        <w:tabs>
          <w:tab w:val="left" w:pos="457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социальных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экологических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акций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>(«Открытка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50"/>
          <w:sz w:val="28"/>
          <w:szCs w:val="28"/>
        </w:rPr>
        <w:t xml:space="preserve"> </w:t>
      </w:r>
      <w:r w:rsidRPr="00D72C1E">
        <w:rPr>
          <w:sz w:val="28"/>
          <w:szCs w:val="28"/>
        </w:rPr>
        <w:t>ветерана»,</w:t>
      </w:r>
      <w:r w:rsidRPr="00D72C1E">
        <w:rPr>
          <w:spacing w:val="52"/>
          <w:sz w:val="28"/>
          <w:szCs w:val="28"/>
        </w:rPr>
        <w:t xml:space="preserve"> </w:t>
      </w:r>
      <w:r w:rsidRPr="00D72C1E">
        <w:rPr>
          <w:sz w:val="28"/>
          <w:szCs w:val="28"/>
        </w:rPr>
        <w:t>«Бессмертный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полк»,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«Кормушка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птиц»).</w:t>
      </w:r>
    </w:p>
    <w:p w:rsidR="00A1548F" w:rsidRPr="00D72C1E" w:rsidRDefault="00A1548F" w:rsidP="003F1DE4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D72C1E">
        <w:rPr>
          <w:i/>
          <w:sz w:val="28"/>
          <w:szCs w:val="28"/>
        </w:rPr>
        <w:t>на</w:t>
      </w:r>
      <w:r w:rsidRPr="00D72C1E">
        <w:rPr>
          <w:i/>
          <w:spacing w:val="-2"/>
          <w:sz w:val="28"/>
          <w:szCs w:val="28"/>
        </w:rPr>
        <w:t xml:space="preserve"> </w:t>
      </w:r>
      <w:r w:rsidRPr="00D72C1E">
        <w:rPr>
          <w:i/>
          <w:sz w:val="28"/>
          <w:szCs w:val="28"/>
        </w:rPr>
        <w:t>уровне</w:t>
      </w:r>
      <w:r w:rsidRPr="00D72C1E">
        <w:rPr>
          <w:i/>
          <w:spacing w:val="-2"/>
          <w:sz w:val="28"/>
          <w:szCs w:val="28"/>
        </w:rPr>
        <w:t xml:space="preserve"> </w:t>
      </w:r>
      <w:r w:rsidRPr="00D72C1E">
        <w:rPr>
          <w:i/>
          <w:sz w:val="28"/>
          <w:szCs w:val="28"/>
        </w:rPr>
        <w:t>группы:</w:t>
      </w:r>
    </w:p>
    <w:p w:rsidR="00A1548F" w:rsidRPr="00D72C1E" w:rsidRDefault="00A1548F" w:rsidP="003F1DE4">
      <w:pPr>
        <w:pStyle w:val="a5"/>
        <w:numPr>
          <w:ilvl w:val="0"/>
          <w:numId w:val="43"/>
        </w:numPr>
        <w:tabs>
          <w:tab w:val="left" w:pos="407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 «Утро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радостных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встреч».</w:t>
      </w:r>
    </w:p>
    <w:p w:rsidR="00A1548F" w:rsidRPr="00D72C1E" w:rsidRDefault="00A1548F" w:rsidP="003F1DE4">
      <w:pPr>
        <w:pStyle w:val="a5"/>
        <w:numPr>
          <w:ilvl w:val="0"/>
          <w:numId w:val="43"/>
        </w:numPr>
        <w:tabs>
          <w:tab w:val="left" w:pos="407"/>
        </w:tabs>
        <w:spacing w:line="276" w:lineRule="auto"/>
        <w:ind w:left="0" w:firstLine="567"/>
        <w:rPr>
          <w:sz w:val="28"/>
          <w:szCs w:val="28"/>
        </w:rPr>
      </w:pPr>
      <w:r w:rsidRPr="00D72C1E">
        <w:rPr>
          <w:sz w:val="28"/>
          <w:szCs w:val="28"/>
        </w:rPr>
        <w:t xml:space="preserve"> «День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рождения».</w:t>
      </w:r>
    </w:p>
    <w:p w:rsidR="00A1548F" w:rsidRPr="00D72C1E" w:rsidRDefault="00A1548F" w:rsidP="003F1DE4">
      <w:pPr>
        <w:pStyle w:val="a5"/>
        <w:numPr>
          <w:ilvl w:val="0"/>
          <w:numId w:val="43"/>
        </w:numPr>
        <w:tabs>
          <w:tab w:val="left" w:pos="407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«Наши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соседи»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(поход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гости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концертными 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номерами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соседнюю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группу).</w:t>
      </w:r>
    </w:p>
    <w:p w:rsidR="00A1548F" w:rsidRPr="00D72C1E" w:rsidRDefault="00A1548F" w:rsidP="003F1DE4">
      <w:pPr>
        <w:pStyle w:val="a3"/>
        <w:spacing w:before="1" w:line="276" w:lineRule="auto"/>
        <w:ind w:left="0" w:right="110" w:firstLine="567"/>
      </w:pPr>
    </w:p>
    <w:p w:rsidR="00A1548F" w:rsidRPr="00D72C1E" w:rsidRDefault="00A1548F" w:rsidP="003F1DE4">
      <w:pPr>
        <w:pStyle w:val="a3"/>
        <w:spacing w:before="1" w:line="276" w:lineRule="auto"/>
        <w:ind w:left="0" w:right="110" w:firstLine="567"/>
      </w:pPr>
      <w:proofErr w:type="gramStart"/>
      <w:r w:rsidRPr="00D72C1E">
        <w:t>Виды</w:t>
      </w:r>
      <w:r w:rsidRPr="00D72C1E">
        <w:rPr>
          <w:spacing w:val="1"/>
        </w:rPr>
        <w:t xml:space="preserve"> </w:t>
      </w:r>
      <w:r w:rsidRPr="00D72C1E">
        <w:t>совместной</w:t>
      </w:r>
      <w:r w:rsidRPr="00D72C1E">
        <w:rPr>
          <w:spacing w:val="1"/>
        </w:rPr>
        <w:t xml:space="preserve"> </w:t>
      </w:r>
      <w:r w:rsidRPr="00D72C1E">
        <w:t>деятельности:</w:t>
      </w:r>
      <w:r w:rsidRPr="00D72C1E">
        <w:rPr>
          <w:spacing w:val="1"/>
        </w:rPr>
        <w:t xml:space="preserve"> </w:t>
      </w:r>
      <w:r w:rsidRPr="00D72C1E">
        <w:t>игровая,</w:t>
      </w:r>
      <w:r w:rsidRPr="00D72C1E">
        <w:rPr>
          <w:spacing w:val="1"/>
        </w:rPr>
        <w:t xml:space="preserve"> </w:t>
      </w:r>
      <w:r w:rsidRPr="00D72C1E">
        <w:t>познавательная,</w:t>
      </w:r>
      <w:r w:rsidRPr="00D72C1E">
        <w:rPr>
          <w:spacing w:val="1"/>
        </w:rPr>
        <w:t xml:space="preserve"> экспериментальная, </w:t>
      </w:r>
      <w:r w:rsidRPr="00D72C1E">
        <w:t>коммуникативная,</w:t>
      </w:r>
      <w:r w:rsidRPr="00D72C1E">
        <w:rPr>
          <w:spacing w:val="1"/>
        </w:rPr>
        <w:t xml:space="preserve"> </w:t>
      </w:r>
      <w:r w:rsidRPr="00D72C1E">
        <w:t>продуктивная,</w:t>
      </w:r>
      <w:r w:rsidRPr="00D72C1E">
        <w:rPr>
          <w:spacing w:val="-1"/>
        </w:rPr>
        <w:t xml:space="preserve"> </w:t>
      </w:r>
      <w:r w:rsidRPr="00D72C1E">
        <w:t>двигательная,</w:t>
      </w:r>
      <w:r w:rsidRPr="00D72C1E">
        <w:rPr>
          <w:spacing w:val="-1"/>
        </w:rPr>
        <w:t xml:space="preserve"> </w:t>
      </w:r>
      <w:r w:rsidRPr="00D72C1E">
        <w:t>трудовая, художественно-эстетическая.</w:t>
      </w:r>
      <w:proofErr w:type="gramEnd"/>
    </w:p>
    <w:p w:rsidR="00A1548F" w:rsidRPr="00D72C1E" w:rsidRDefault="00A1548F" w:rsidP="003F1DE4">
      <w:pPr>
        <w:spacing w:line="276" w:lineRule="auto"/>
        <w:ind w:firstLine="567"/>
      </w:pPr>
    </w:p>
    <w:p w:rsidR="00A1548F" w:rsidRPr="00D72C1E" w:rsidRDefault="00A1548F" w:rsidP="000C34F7">
      <w:pPr>
        <w:pStyle w:val="Heading1"/>
        <w:spacing w:line="276" w:lineRule="auto"/>
        <w:ind w:right="-51" w:firstLine="567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>Основные</w:t>
      </w:r>
      <w:r w:rsidRPr="00D72C1E">
        <w:rPr>
          <w:b w:val="0"/>
          <w:spacing w:val="-4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формы</w:t>
      </w:r>
      <w:r w:rsidRPr="00D72C1E">
        <w:rPr>
          <w:b w:val="0"/>
          <w:spacing w:val="-2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и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содержание</w:t>
      </w:r>
      <w:r w:rsidRPr="00D72C1E">
        <w:rPr>
          <w:b w:val="0"/>
          <w:spacing w:val="-1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деятельности:</w:t>
      </w:r>
    </w:p>
    <w:p w:rsidR="00A1548F" w:rsidRPr="00D72C1E" w:rsidRDefault="00A1548F" w:rsidP="003F1DE4">
      <w:pPr>
        <w:pStyle w:val="a3"/>
        <w:spacing w:before="7" w:line="276" w:lineRule="auto"/>
        <w:ind w:left="0" w:firstLine="567"/>
      </w:pPr>
    </w:p>
    <w:p w:rsidR="00A1548F" w:rsidRPr="00D72C1E" w:rsidRDefault="00A1548F" w:rsidP="003F1DE4">
      <w:pPr>
        <w:pStyle w:val="a5"/>
        <w:numPr>
          <w:ilvl w:val="0"/>
          <w:numId w:val="22"/>
        </w:numPr>
        <w:tabs>
          <w:tab w:val="left" w:pos="574"/>
        </w:tabs>
        <w:spacing w:line="276" w:lineRule="auto"/>
        <w:ind w:left="0" w:right="103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Проекты.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настоящее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время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проекты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являются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распространенной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взаимодействия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всех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участников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отношений.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Традиционные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события 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оформляются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проекты,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где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предусматриваются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проведения.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конце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каждого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проекта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проводится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итоговое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мероприятие.</w:t>
      </w:r>
    </w:p>
    <w:p w:rsidR="00A1548F" w:rsidRPr="00D72C1E" w:rsidRDefault="00A1548F" w:rsidP="003F1DE4">
      <w:pPr>
        <w:pStyle w:val="a5"/>
        <w:numPr>
          <w:ilvl w:val="0"/>
          <w:numId w:val="22"/>
        </w:numPr>
        <w:tabs>
          <w:tab w:val="left" w:pos="577"/>
        </w:tabs>
        <w:spacing w:line="276" w:lineRule="auto"/>
        <w:ind w:left="0" w:right="112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Совместные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игры.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Это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одна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основных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воздействия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процессе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проведения традиционных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мероприятий.</w:t>
      </w:r>
    </w:p>
    <w:p w:rsidR="00A1548F" w:rsidRPr="00D72C1E" w:rsidRDefault="00A1548F" w:rsidP="003F1DE4">
      <w:pPr>
        <w:tabs>
          <w:tab w:val="left" w:pos="608"/>
        </w:tabs>
        <w:spacing w:line="276" w:lineRule="auto"/>
        <w:ind w:right="107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Применяются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сюжетно-ролевые,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творческие,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подвижные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малоподвижные,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народные, игры-драматизации,</w:t>
      </w:r>
      <w:r w:rsidRPr="00D72C1E">
        <w:rPr>
          <w:spacing w:val="-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квест-игры</w:t>
      </w:r>
      <w:proofErr w:type="spellEnd"/>
      <w:r w:rsidRPr="00D72C1E">
        <w:rPr>
          <w:sz w:val="28"/>
          <w:szCs w:val="28"/>
        </w:rPr>
        <w:t>.</w:t>
      </w:r>
    </w:p>
    <w:p w:rsidR="00A1548F" w:rsidRPr="00D72C1E" w:rsidRDefault="00A1548F" w:rsidP="003F1DE4">
      <w:pPr>
        <w:pStyle w:val="a5"/>
        <w:numPr>
          <w:ilvl w:val="0"/>
          <w:numId w:val="22"/>
        </w:numPr>
        <w:tabs>
          <w:tab w:val="left" w:pos="524"/>
        </w:tabs>
        <w:spacing w:line="276" w:lineRule="auto"/>
        <w:ind w:left="0" w:right="108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Выставки. По тематике многих мероприятий проводятся выставки: информационные,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фотовыставки,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декоративно-прикладного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искусства,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экологические,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социальные.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Традиционными в детском саду стали выставки детских работ «Новогодние сюжеты», «Букет для мамы», «Защитники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Отечества»,</w:t>
      </w:r>
      <w:r w:rsidRPr="00D72C1E">
        <w:rPr>
          <w:spacing w:val="21"/>
          <w:sz w:val="28"/>
          <w:szCs w:val="28"/>
        </w:rPr>
        <w:t xml:space="preserve"> </w:t>
      </w:r>
      <w:r w:rsidRPr="00D72C1E">
        <w:rPr>
          <w:sz w:val="28"/>
          <w:szCs w:val="28"/>
        </w:rPr>
        <w:t>«День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Победы»,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фотовыставки</w:t>
      </w:r>
      <w:r w:rsidRPr="00D72C1E">
        <w:rPr>
          <w:spacing w:val="20"/>
          <w:sz w:val="28"/>
          <w:szCs w:val="28"/>
        </w:rPr>
        <w:t xml:space="preserve"> </w:t>
      </w:r>
      <w:r w:rsidRPr="00D72C1E">
        <w:rPr>
          <w:sz w:val="28"/>
          <w:szCs w:val="28"/>
        </w:rPr>
        <w:t>«Наше лето», «Люблю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тебя,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край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родной».</w:t>
      </w:r>
    </w:p>
    <w:p w:rsidR="00A1548F" w:rsidRPr="00D72C1E" w:rsidRDefault="00A1548F" w:rsidP="003F1DE4">
      <w:pPr>
        <w:pStyle w:val="a5"/>
        <w:numPr>
          <w:ilvl w:val="0"/>
          <w:numId w:val="22"/>
        </w:numPr>
        <w:tabs>
          <w:tab w:val="left" w:pos="505"/>
        </w:tabs>
        <w:spacing w:line="276" w:lineRule="auto"/>
        <w:ind w:left="0" w:right="102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Ярмарки достижений. На ярмарках представляются творческие работы детей. Активно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привлекаются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ярмарках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семейного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творчества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направлениям.</w:t>
      </w:r>
    </w:p>
    <w:p w:rsidR="00A1548F" w:rsidRPr="00D72C1E" w:rsidRDefault="00A1548F" w:rsidP="003F1DE4">
      <w:pPr>
        <w:pStyle w:val="a5"/>
        <w:numPr>
          <w:ilvl w:val="0"/>
          <w:numId w:val="22"/>
        </w:numPr>
        <w:tabs>
          <w:tab w:val="left" w:pos="579"/>
        </w:tabs>
        <w:spacing w:line="276" w:lineRule="auto"/>
        <w:ind w:left="0" w:right="108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Социальные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экологические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акции.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акциях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принимают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сотрудники,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учреждения.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ходе</w:t>
      </w:r>
      <w:r w:rsidRPr="00D72C1E">
        <w:rPr>
          <w:spacing w:val="60"/>
          <w:sz w:val="28"/>
          <w:szCs w:val="28"/>
        </w:rPr>
        <w:t xml:space="preserve"> </w:t>
      </w:r>
      <w:r w:rsidRPr="00D72C1E">
        <w:rPr>
          <w:sz w:val="28"/>
          <w:szCs w:val="28"/>
        </w:rPr>
        <w:t>акций</w:t>
      </w:r>
      <w:r w:rsidRPr="00D72C1E">
        <w:rPr>
          <w:spacing w:val="60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дошкольники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получают природоведческие знания, </w:t>
      </w:r>
      <w:proofErr w:type="spellStart"/>
      <w:r w:rsidRPr="00D72C1E">
        <w:rPr>
          <w:sz w:val="28"/>
          <w:szCs w:val="28"/>
        </w:rPr>
        <w:t>социокультурные</w:t>
      </w:r>
      <w:proofErr w:type="spellEnd"/>
      <w:r w:rsidRPr="00D72C1E">
        <w:rPr>
          <w:sz w:val="28"/>
          <w:szCs w:val="28"/>
        </w:rPr>
        <w:t xml:space="preserve"> и экологические навыки, активную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жизненную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позицию.</w:t>
      </w:r>
    </w:p>
    <w:p w:rsidR="00A1548F" w:rsidRPr="00D72C1E" w:rsidRDefault="00A1548F" w:rsidP="003F1DE4">
      <w:pPr>
        <w:pStyle w:val="a5"/>
        <w:numPr>
          <w:ilvl w:val="0"/>
          <w:numId w:val="22"/>
        </w:numPr>
        <w:tabs>
          <w:tab w:val="left" w:pos="613"/>
        </w:tabs>
        <w:spacing w:before="1" w:line="276" w:lineRule="auto"/>
        <w:ind w:left="0" w:right="111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Конкурсы,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викторины.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мероприятия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имеют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содержание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проходят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развлекательной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форме.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Проводятся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всем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направлениям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дошкольников.</w:t>
      </w:r>
    </w:p>
    <w:p w:rsidR="00A1548F" w:rsidRPr="00D72C1E" w:rsidRDefault="00A1548F" w:rsidP="003F1DE4">
      <w:pPr>
        <w:pStyle w:val="a5"/>
        <w:numPr>
          <w:ilvl w:val="0"/>
          <w:numId w:val="22"/>
        </w:numPr>
        <w:tabs>
          <w:tab w:val="left" w:pos="512"/>
        </w:tabs>
        <w:spacing w:line="276" w:lineRule="auto"/>
        <w:ind w:left="0" w:right="102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Музыкально-театрализованные представления. Данные представления проводятся в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концертов,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театральных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постановок,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развлечений,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музыкальной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или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театральной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гостиной.</w:t>
      </w:r>
    </w:p>
    <w:p w:rsidR="00A1548F" w:rsidRPr="00D72C1E" w:rsidRDefault="00A1548F" w:rsidP="003F1DE4">
      <w:pPr>
        <w:pStyle w:val="a5"/>
        <w:numPr>
          <w:ilvl w:val="0"/>
          <w:numId w:val="22"/>
        </w:numPr>
        <w:tabs>
          <w:tab w:val="left" w:pos="687"/>
        </w:tabs>
        <w:spacing w:line="276" w:lineRule="auto"/>
        <w:ind w:left="0" w:right="108"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Спортивные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оздоровительные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мероприятия.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рамках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многих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традиционных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событий предусматриваются различные виды двигательной деятельности (физкультурные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досуги,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соревнования,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эстафеты),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 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потребность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здоровом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 и воспитывают любовь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 спорту.</w:t>
      </w:r>
    </w:p>
    <w:p w:rsidR="00A1548F" w:rsidRPr="00D72C1E" w:rsidRDefault="00A1548F" w:rsidP="003F1DE4">
      <w:pPr>
        <w:spacing w:line="276" w:lineRule="auto"/>
      </w:pPr>
    </w:p>
    <w:p w:rsidR="00A1548F" w:rsidRPr="00D72C1E" w:rsidRDefault="00A1548F" w:rsidP="003F1DE4">
      <w:pPr>
        <w:spacing w:line="276" w:lineRule="auto"/>
        <w:jc w:val="center"/>
        <w:rPr>
          <w:i/>
          <w:sz w:val="28"/>
          <w:szCs w:val="28"/>
        </w:rPr>
      </w:pPr>
      <w:r w:rsidRPr="00D72C1E">
        <w:rPr>
          <w:sz w:val="28"/>
          <w:szCs w:val="28"/>
        </w:rPr>
        <w:t>2.</w:t>
      </w:r>
      <w:r w:rsidR="000C34F7" w:rsidRPr="00D72C1E">
        <w:rPr>
          <w:sz w:val="28"/>
          <w:szCs w:val="28"/>
        </w:rPr>
        <w:t xml:space="preserve"> </w:t>
      </w:r>
      <w:r w:rsidRPr="00D72C1E">
        <w:rPr>
          <w:sz w:val="28"/>
          <w:szCs w:val="28"/>
        </w:rPr>
        <w:t>Модуль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«Непосредственно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образовательная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деятельность»</w:t>
      </w:r>
    </w:p>
    <w:p w:rsidR="00A1548F" w:rsidRPr="00D72C1E" w:rsidRDefault="00A1548F" w:rsidP="003F1DE4">
      <w:pPr>
        <w:pStyle w:val="a3"/>
        <w:spacing w:before="7" w:line="276" w:lineRule="auto"/>
        <w:ind w:left="0"/>
      </w:pPr>
    </w:p>
    <w:p w:rsidR="00A1548F" w:rsidRPr="00D72C1E" w:rsidRDefault="00A1548F" w:rsidP="003F1DE4">
      <w:pPr>
        <w:pStyle w:val="a3"/>
        <w:spacing w:line="276" w:lineRule="auto"/>
        <w:ind w:left="0" w:right="116" w:firstLine="567"/>
      </w:pPr>
      <w:r w:rsidRPr="00D72C1E">
        <w:t>В детском саду процессы обучения и воспитания взаимосвязаны и неразрывны.</w:t>
      </w:r>
      <w:r w:rsidRPr="00D72C1E">
        <w:rPr>
          <w:spacing w:val="1"/>
        </w:rPr>
        <w:t xml:space="preserve"> </w:t>
      </w:r>
      <w:r w:rsidRPr="00D72C1E">
        <w:t>Обучая</w:t>
      </w:r>
      <w:r w:rsidRPr="00D72C1E">
        <w:rPr>
          <w:spacing w:val="1"/>
        </w:rPr>
        <w:t xml:space="preserve"> </w:t>
      </w:r>
      <w:r w:rsidRPr="00D72C1E">
        <w:t xml:space="preserve">ребенка, </w:t>
      </w:r>
      <w:r w:rsidRPr="00D72C1E">
        <w:rPr>
          <w:spacing w:val="1"/>
        </w:rPr>
        <w:t xml:space="preserve"> мы  </w:t>
      </w:r>
      <w:r w:rsidRPr="00D72C1E">
        <w:t>воспитываем</w:t>
      </w:r>
      <w:r w:rsidRPr="00D72C1E">
        <w:rPr>
          <w:spacing w:val="1"/>
        </w:rPr>
        <w:t xml:space="preserve"> </w:t>
      </w:r>
      <w:r w:rsidRPr="00D72C1E">
        <w:t>его,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наоборот:</w:t>
      </w:r>
      <w:r w:rsidRPr="00D72C1E">
        <w:rPr>
          <w:spacing w:val="1"/>
        </w:rPr>
        <w:t xml:space="preserve"> </w:t>
      </w:r>
      <w:r w:rsidRPr="00D72C1E">
        <w:t>воспитательный</w:t>
      </w:r>
      <w:r w:rsidRPr="00D72C1E">
        <w:rPr>
          <w:spacing w:val="1"/>
        </w:rPr>
        <w:t xml:space="preserve"> </w:t>
      </w:r>
      <w:r w:rsidRPr="00D72C1E">
        <w:t>процесс</w:t>
      </w:r>
      <w:r w:rsidRPr="00D72C1E">
        <w:rPr>
          <w:spacing w:val="1"/>
        </w:rPr>
        <w:t xml:space="preserve"> </w:t>
      </w:r>
      <w:r w:rsidRPr="00D72C1E">
        <w:t>предполагает</w:t>
      </w:r>
      <w:r w:rsidRPr="00D72C1E">
        <w:rPr>
          <w:spacing w:val="-1"/>
        </w:rPr>
        <w:t xml:space="preserve"> </w:t>
      </w:r>
      <w:r w:rsidRPr="00D72C1E">
        <w:t>обучение</w:t>
      </w:r>
      <w:r w:rsidRPr="00D72C1E">
        <w:rPr>
          <w:spacing w:val="-1"/>
        </w:rPr>
        <w:t xml:space="preserve"> </w:t>
      </w:r>
      <w:r w:rsidRPr="00D72C1E">
        <w:t>чему-либо.</w:t>
      </w:r>
    </w:p>
    <w:p w:rsidR="00A1548F" w:rsidRPr="00D72C1E" w:rsidRDefault="00A1548F" w:rsidP="003F1DE4">
      <w:pPr>
        <w:pStyle w:val="a3"/>
        <w:spacing w:line="276" w:lineRule="auto"/>
        <w:ind w:left="0" w:right="91" w:firstLine="567"/>
      </w:pPr>
      <w:r w:rsidRPr="00D72C1E">
        <w:t>Тем</w:t>
      </w:r>
      <w:r w:rsidRPr="00D72C1E">
        <w:rPr>
          <w:spacing w:val="1"/>
        </w:rPr>
        <w:t xml:space="preserve"> </w:t>
      </w:r>
      <w:r w:rsidRPr="00D72C1E">
        <w:t>не</w:t>
      </w:r>
      <w:r w:rsidRPr="00D72C1E">
        <w:rPr>
          <w:spacing w:val="1"/>
        </w:rPr>
        <w:t xml:space="preserve"> </w:t>
      </w:r>
      <w:r w:rsidRPr="00D72C1E">
        <w:t>менее,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ДОУ</w:t>
      </w:r>
      <w:r w:rsidRPr="00D72C1E">
        <w:rPr>
          <w:spacing w:val="1"/>
        </w:rPr>
        <w:t xml:space="preserve"> </w:t>
      </w:r>
      <w:r w:rsidRPr="00D72C1E">
        <w:t>усилена</w:t>
      </w:r>
      <w:r w:rsidRPr="00D72C1E">
        <w:rPr>
          <w:spacing w:val="1"/>
        </w:rPr>
        <w:t xml:space="preserve"> </w:t>
      </w:r>
      <w:r w:rsidRPr="00D72C1E">
        <w:t>воспитательная</w:t>
      </w:r>
      <w:r w:rsidRPr="00D72C1E">
        <w:rPr>
          <w:spacing w:val="1"/>
        </w:rPr>
        <w:t xml:space="preserve"> </w:t>
      </w:r>
      <w:r w:rsidRPr="00D72C1E">
        <w:t>составляющая</w:t>
      </w:r>
      <w:r w:rsidRPr="00D72C1E">
        <w:rPr>
          <w:spacing w:val="1"/>
        </w:rPr>
        <w:t xml:space="preserve"> </w:t>
      </w:r>
      <w:r w:rsidRPr="00D72C1E">
        <w:t>непосредственно</w:t>
      </w:r>
      <w:r w:rsidRPr="00D72C1E">
        <w:rPr>
          <w:spacing w:val="1"/>
        </w:rPr>
        <w:t xml:space="preserve"> </w:t>
      </w:r>
      <w:r w:rsidRPr="00D72C1E">
        <w:t>образовательной</w:t>
      </w:r>
      <w:r w:rsidRPr="00D72C1E">
        <w:rPr>
          <w:spacing w:val="56"/>
        </w:rPr>
        <w:t xml:space="preserve"> </w:t>
      </w:r>
      <w:r w:rsidRPr="00D72C1E">
        <w:t>деятельности</w:t>
      </w:r>
      <w:r w:rsidRPr="00D72C1E">
        <w:rPr>
          <w:spacing w:val="57"/>
        </w:rPr>
        <w:t xml:space="preserve"> </w:t>
      </w:r>
      <w:r w:rsidRPr="00D72C1E">
        <w:t>(НОД),</w:t>
      </w:r>
      <w:r w:rsidRPr="00D72C1E">
        <w:rPr>
          <w:spacing w:val="55"/>
        </w:rPr>
        <w:t xml:space="preserve"> </w:t>
      </w:r>
      <w:r w:rsidRPr="00D72C1E">
        <w:t>где</w:t>
      </w:r>
      <w:r w:rsidRPr="00D72C1E">
        <w:rPr>
          <w:spacing w:val="56"/>
        </w:rPr>
        <w:t xml:space="preserve"> </w:t>
      </w:r>
      <w:r w:rsidRPr="00D72C1E">
        <w:t>особое</w:t>
      </w:r>
      <w:r w:rsidRPr="00D72C1E">
        <w:rPr>
          <w:spacing w:val="56"/>
        </w:rPr>
        <w:t xml:space="preserve"> </w:t>
      </w:r>
      <w:r w:rsidRPr="00D72C1E">
        <w:t>внимание</w:t>
      </w:r>
      <w:r w:rsidRPr="00D72C1E">
        <w:rPr>
          <w:spacing w:val="57"/>
        </w:rPr>
        <w:t xml:space="preserve"> </w:t>
      </w:r>
      <w:r w:rsidRPr="00D72C1E">
        <w:t>уделяется</w:t>
      </w:r>
      <w:r w:rsidRPr="00D72C1E">
        <w:rPr>
          <w:spacing w:val="56"/>
        </w:rPr>
        <w:t xml:space="preserve"> </w:t>
      </w:r>
      <w:r w:rsidRPr="00D72C1E">
        <w:t>развитию</w:t>
      </w:r>
      <w:r w:rsidRPr="00D72C1E">
        <w:rPr>
          <w:spacing w:val="57"/>
        </w:rPr>
        <w:t xml:space="preserve"> </w:t>
      </w:r>
      <w:r w:rsidRPr="00D72C1E">
        <w:t xml:space="preserve">таких   качеств личности </w:t>
      </w:r>
      <w:r w:rsidRPr="00D72C1E">
        <w:tab/>
        <w:t>ребенка как нравственность, патриотизм,</w:t>
      </w:r>
      <w:r w:rsidRPr="00D72C1E">
        <w:tab/>
      </w:r>
      <w:r w:rsidRPr="00D72C1E">
        <w:rPr>
          <w:spacing w:val="-1"/>
        </w:rPr>
        <w:t>трудолюбие,</w:t>
      </w:r>
      <w:r w:rsidRPr="00D72C1E">
        <w:rPr>
          <w:spacing w:val="-57"/>
        </w:rPr>
        <w:t xml:space="preserve"> </w:t>
      </w:r>
      <w:r w:rsidRPr="00D72C1E">
        <w:t>доброжелательность,</w:t>
      </w:r>
      <w:r w:rsidRPr="00D72C1E">
        <w:rPr>
          <w:spacing w:val="-2"/>
        </w:rPr>
        <w:t xml:space="preserve"> </w:t>
      </w:r>
      <w:r w:rsidRPr="00D72C1E">
        <w:t>любознательность,</w:t>
      </w:r>
      <w:r w:rsidRPr="00D72C1E">
        <w:rPr>
          <w:spacing w:val="-4"/>
        </w:rPr>
        <w:t xml:space="preserve"> </w:t>
      </w:r>
      <w:r w:rsidRPr="00D72C1E">
        <w:t>инициативность,</w:t>
      </w:r>
      <w:r w:rsidRPr="00D72C1E">
        <w:rPr>
          <w:spacing w:val="-1"/>
        </w:rPr>
        <w:t xml:space="preserve"> </w:t>
      </w:r>
      <w:r w:rsidRPr="00D72C1E">
        <w:t>самостоятельность</w:t>
      </w:r>
      <w:r w:rsidRPr="00D72C1E">
        <w:rPr>
          <w:spacing w:val="-3"/>
        </w:rPr>
        <w:t xml:space="preserve"> </w:t>
      </w:r>
      <w:r w:rsidRPr="00D72C1E">
        <w:t>и</w:t>
      </w:r>
      <w:r w:rsidRPr="00D72C1E">
        <w:rPr>
          <w:spacing w:val="-1"/>
        </w:rPr>
        <w:t xml:space="preserve"> </w:t>
      </w:r>
      <w:r w:rsidRPr="00D72C1E">
        <w:t>др.</w:t>
      </w:r>
    </w:p>
    <w:p w:rsidR="00A1548F" w:rsidRPr="00D72C1E" w:rsidRDefault="00A1548F" w:rsidP="003F1DE4">
      <w:pPr>
        <w:pStyle w:val="a3"/>
        <w:spacing w:line="276" w:lineRule="auto"/>
        <w:ind w:left="0" w:right="96" w:firstLine="567"/>
      </w:pPr>
      <w:r w:rsidRPr="00D72C1E">
        <w:t>В содержание НОД включается материал, который отражает духовно-нравственные</w:t>
      </w:r>
      <w:r w:rsidRPr="00D72C1E">
        <w:rPr>
          <w:spacing w:val="-57"/>
        </w:rPr>
        <w:t xml:space="preserve"> </w:t>
      </w:r>
      <w:r w:rsidRPr="00D72C1E">
        <w:t>ценности,</w:t>
      </w:r>
      <w:r w:rsidRPr="00D72C1E">
        <w:rPr>
          <w:spacing w:val="-4"/>
        </w:rPr>
        <w:t xml:space="preserve"> </w:t>
      </w:r>
      <w:r w:rsidRPr="00D72C1E">
        <w:t>исторические и</w:t>
      </w:r>
      <w:r w:rsidRPr="00D72C1E">
        <w:rPr>
          <w:spacing w:val="-1"/>
        </w:rPr>
        <w:t xml:space="preserve"> </w:t>
      </w:r>
      <w:r w:rsidRPr="00D72C1E">
        <w:t>национально-культурные</w:t>
      </w:r>
      <w:r w:rsidRPr="00D72C1E">
        <w:rPr>
          <w:spacing w:val="-3"/>
        </w:rPr>
        <w:t xml:space="preserve"> </w:t>
      </w:r>
      <w:r w:rsidRPr="00D72C1E">
        <w:t>традиции</w:t>
      </w:r>
      <w:r w:rsidRPr="00D72C1E">
        <w:rPr>
          <w:spacing w:val="-1"/>
        </w:rPr>
        <w:t xml:space="preserve"> </w:t>
      </w:r>
      <w:r w:rsidRPr="00D72C1E">
        <w:t>народов</w:t>
      </w:r>
      <w:r w:rsidRPr="00D72C1E">
        <w:rPr>
          <w:spacing w:val="-4"/>
        </w:rPr>
        <w:t xml:space="preserve"> </w:t>
      </w:r>
      <w:r w:rsidRPr="00D72C1E">
        <w:t>Росси</w:t>
      </w:r>
    </w:p>
    <w:p w:rsidR="00A1548F" w:rsidRPr="00D72C1E" w:rsidRDefault="00A1548F" w:rsidP="003F1DE4">
      <w:pPr>
        <w:pStyle w:val="a3"/>
        <w:spacing w:before="1" w:line="276" w:lineRule="auto"/>
        <w:ind w:left="0" w:firstLine="567"/>
      </w:pPr>
      <w:r w:rsidRPr="00D72C1E">
        <w:t>Цель</w:t>
      </w:r>
      <w:r w:rsidRPr="00D72C1E">
        <w:rPr>
          <w:spacing w:val="29"/>
        </w:rPr>
        <w:t xml:space="preserve"> </w:t>
      </w:r>
      <w:r w:rsidRPr="00D72C1E">
        <w:t>деятельности</w:t>
      </w:r>
      <w:r w:rsidRPr="00D72C1E">
        <w:rPr>
          <w:spacing w:val="30"/>
        </w:rPr>
        <w:t xml:space="preserve"> </w:t>
      </w:r>
      <w:r w:rsidRPr="00D72C1E">
        <w:t>педагога:</w:t>
      </w:r>
      <w:r w:rsidRPr="00D72C1E">
        <w:rPr>
          <w:spacing w:val="29"/>
        </w:rPr>
        <w:t xml:space="preserve"> </w:t>
      </w:r>
      <w:r w:rsidRPr="00D72C1E">
        <w:t>создание</w:t>
      </w:r>
      <w:r w:rsidRPr="00D72C1E">
        <w:rPr>
          <w:spacing w:val="30"/>
        </w:rPr>
        <w:t xml:space="preserve"> </w:t>
      </w:r>
      <w:r w:rsidRPr="00D72C1E">
        <w:t>условий</w:t>
      </w:r>
      <w:r w:rsidRPr="00D72C1E">
        <w:rPr>
          <w:spacing w:val="30"/>
        </w:rPr>
        <w:t xml:space="preserve"> </w:t>
      </w:r>
      <w:r w:rsidRPr="00D72C1E">
        <w:t>для</w:t>
      </w:r>
      <w:r w:rsidRPr="00D72C1E">
        <w:rPr>
          <w:spacing w:val="29"/>
        </w:rPr>
        <w:t xml:space="preserve"> </w:t>
      </w:r>
      <w:r w:rsidRPr="00D72C1E">
        <w:t>развития</w:t>
      </w:r>
      <w:r w:rsidRPr="00D72C1E">
        <w:rPr>
          <w:spacing w:val="27"/>
        </w:rPr>
        <w:t xml:space="preserve"> </w:t>
      </w:r>
      <w:r w:rsidRPr="00D72C1E">
        <w:t>личностных</w:t>
      </w:r>
      <w:r w:rsidRPr="00D72C1E">
        <w:rPr>
          <w:spacing w:val="28"/>
        </w:rPr>
        <w:t xml:space="preserve"> </w:t>
      </w:r>
      <w:r w:rsidRPr="00D72C1E">
        <w:t>качеств</w:t>
      </w:r>
      <w:r w:rsidRPr="00D72C1E">
        <w:rPr>
          <w:spacing w:val="-57"/>
        </w:rPr>
        <w:t xml:space="preserve">            </w:t>
      </w:r>
      <w:r w:rsidRPr="00D72C1E">
        <w:t>детей</w:t>
      </w:r>
      <w:r w:rsidRPr="00D72C1E">
        <w:rPr>
          <w:spacing w:val="-1"/>
        </w:rPr>
        <w:t xml:space="preserve"> </w:t>
      </w:r>
      <w:r w:rsidRPr="00D72C1E">
        <w:t>дошкольного возраста.</w:t>
      </w:r>
    </w:p>
    <w:p w:rsidR="00A1548F" w:rsidRPr="00D72C1E" w:rsidRDefault="00A1548F" w:rsidP="003F1DE4">
      <w:pPr>
        <w:tabs>
          <w:tab w:val="left" w:pos="1418"/>
          <w:tab w:val="left" w:pos="2960"/>
          <w:tab w:val="left" w:pos="3305"/>
          <w:tab w:val="left" w:pos="4208"/>
          <w:tab w:val="left" w:pos="5803"/>
          <w:tab w:val="left" w:pos="7374"/>
          <w:tab w:val="left" w:pos="8340"/>
        </w:tabs>
        <w:spacing w:line="276" w:lineRule="auto"/>
        <w:ind w:firstLine="56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 соответствии с ФГОС дошкольного образования, задачи воспитания   реализуются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рамках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всех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образовательных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областей:</w:t>
      </w:r>
    </w:p>
    <w:p w:rsidR="00A1548F" w:rsidRPr="00D72C1E" w:rsidRDefault="00A1548F" w:rsidP="003F1DE4">
      <w:pPr>
        <w:spacing w:line="276" w:lineRule="auto"/>
        <w:ind w:firstLine="567"/>
        <w:jc w:val="both"/>
        <w:sectPr w:rsidR="00A1548F" w:rsidRPr="00D72C1E" w:rsidSect="003F1DE4">
          <w:pgSz w:w="11910" w:h="16840"/>
          <w:pgMar w:top="851" w:right="740" w:bottom="851" w:left="1440" w:header="0" w:footer="923" w:gutter="0"/>
          <w:cols w:space="720"/>
        </w:sectPr>
      </w:pPr>
    </w:p>
    <w:p w:rsidR="00A1548F" w:rsidRPr="00D72C1E" w:rsidRDefault="00A1548F" w:rsidP="003F1DE4">
      <w:pPr>
        <w:pStyle w:val="Heading2"/>
        <w:spacing w:line="276" w:lineRule="auto"/>
        <w:rPr>
          <w:b w:val="0"/>
        </w:rPr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7938"/>
      </w:tblGrid>
      <w:tr w:rsidR="00A1548F" w:rsidRPr="00D72C1E" w:rsidTr="00262384">
        <w:trPr>
          <w:trHeight w:val="551"/>
        </w:trPr>
        <w:tc>
          <w:tcPr>
            <w:tcW w:w="2977" w:type="dxa"/>
            <w:vAlign w:val="center"/>
          </w:tcPr>
          <w:p w:rsidR="00A1548F" w:rsidRPr="00D72C1E" w:rsidRDefault="00A1548F" w:rsidP="00262384">
            <w:pPr>
              <w:pStyle w:val="TableParagraph"/>
              <w:ind w:left="142" w:right="29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Образователь</w:t>
            </w:r>
            <w:proofErr w:type="spellEnd"/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           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область</w:t>
            </w:r>
            <w:proofErr w:type="spellEnd"/>
          </w:p>
        </w:tc>
        <w:tc>
          <w:tcPr>
            <w:tcW w:w="7938" w:type="dxa"/>
          </w:tcPr>
          <w:p w:rsidR="00A1548F" w:rsidRPr="00D72C1E" w:rsidRDefault="00A1548F" w:rsidP="003F1DE4">
            <w:pPr>
              <w:pStyle w:val="TableParagraph"/>
              <w:ind w:left="17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proofErr w:type="spellEnd"/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proofErr w:type="spellEnd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воспитания</w:t>
            </w:r>
            <w:proofErr w:type="spellEnd"/>
          </w:p>
        </w:tc>
      </w:tr>
      <w:tr w:rsidR="00A1548F" w:rsidRPr="00D72C1E" w:rsidTr="00262384">
        <w:trPr>
          <w:trHeight w:val="4692"/>
        </w:trPr>
        <w:tc>
          <w:tcPr>
            <w:tcW w:w="2977" w:type="dxa"/>
            <w:vAlign w:val="center"/>
          </w:tcPr>
          <w:p w:rsidR="00A1548F" w:rsidRPr="00D72C1E" w:rsidRDefault="00A1548F" w:rsidP="00262384">
            <w:pPr>
              <w:pStyle w:val="TableParagraph"/>
              <w:ind w:left="278" w:right="269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  <w:proofErr w:type="spellEnd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коммуникативное</w:t>
            </w:r>
            <w:proofErr w:type="spellEnd"/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7938" w:type="dxa"/>
          </w:tcPr>
          <w:p w:rsidR="00A1548F" w:rsidRPr="00D72C1E" w:rsidRDefault="00A1548F" w:rsidP="003F1DE4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Способствовать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усвоению</w:t>
            </w:r>
            <w:r w:rsidRPr="00D72C1E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норм и ценностей, принятых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72C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обществе,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включая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моральные</w:t>
            </w:r>
            <w:r w:rsidRPr="00D72C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нравственные</w:t>
            </w:r>
            <w:r w:rsidRPr="00D72C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ценности.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102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Поощрять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стремление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своих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поступках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следовать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положительному</w:t>
            </w:r>
            <w:r w:rsidRPr="00D72C1E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примеру, быть полезным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обществу.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101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коммуникативные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качества: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способность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устанавливать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поддерживать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межличностные</w:t>
            </w:r>
            <w:r w:rsidRPr="00D72C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контакты.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9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Воспитывать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уважительное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доброжелательное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окружающим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людям.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10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Воспитывать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чувство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любви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привязанности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Родине,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родному</w:t>
            </w:r>
            <w:r w:rsidRPr="00D72C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дому,</w:t>
            </w:r>
            <w:r w:rsidRPr="00D72C1E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семье.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  <w:tab w:val="left" w:pos="2959"/>
                <w:tab w:val="left" w:pos="5389"/>
              </w:tabs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Поощрять проявление таких качеств, как отзывчивость,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справедливость,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скромность,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трудолюбие,</w:t>
            </w:r>
            <w:r w:rsidRPr="00D72C1E"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дисциплинированность.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Обогащать представления о труде взрослых, о значении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труда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общества.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10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Воспитывать уважение к народам мира, их культуре 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традициям.</w:t>
            </w:r>
          </w:p>
        </w:tc>
      </w:tr>
      <w:tr w:rsidR="00A1548F" w:rsidRPr="00D72C1E" w:rsidTr="00262384">
        <w:trPr>
          <w:trHeight w:val="3587"/>
        </w:trPr>
        <w:tc>
          <w:tcPr>
            <w:tcW w:w="2977" w:type="dxa"/>
            <w:vAlign w:val="center"/>
          </w:tcPr>
          <w:p w:rsidR="00A1548F" w:rsidRPr="00D72C1E" w:rsidRDefault="00A1548F" w:rsidP="00262384">
            <w:pPr>
              <w:pStyle w:val="TableParagraph"/>
              <w:ind w:left="142" w:right="3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proofErr w:type="spellEnd"/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7938" w:type="dxa"/>
          </w:tcPr>
          <w:p w:rsidR="00A1548F" w:rsidRPr="00D72C1E" w:rsidRDefault="00A1548F" w:rsidP="003F1DE4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Приобщать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истории,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традициям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народов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родного края.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7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социокультурных</w:t>
            </w:r>
            <w:proofErr w:type="spellEnd"/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ценностях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нашего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народа,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отечественных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традициях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праздниках,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планете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Земля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общем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доме</w:t>
            </w:r>
            <w:r w:rsidRPr="00D72C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людей.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Формировать положительное и бережное отношение к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природе.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3093"/>
                <w:tab w:val="left" w:pos="5053"/>
              </w:tabs>
              <w:ind w:right="96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Способствовать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желанию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самостоятельно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добывать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знания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посредством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наблюдения,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слушания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книг,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экспериментирования,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обсуждения,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рассматривания</w:t>
            </w:r>
            <w:r w:rsidRPr="00D72C1E"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иллюстраций.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101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позитивное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ценностное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планете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Земля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 общему</w:t>
            </w:r>
            <w:r w:rsidRPr="00D72C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дому</w:t>
            </w:r>
            <w:r w:rsidRPr="00D72C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человеческого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сообщества.</w:t>
            </w:r>
          </w:p>
        </w:tc>
      </w:tr>
      <w:tr w:rsidR="00A1548F" w:rsidRPr="00D72C1E" w:rsidTr="00262384">
        <w:trPr>
          <w:trHeight w:val="3602"/>
        </w:trPr>
        <w:tc>
          <w:tcPr>
            <w:tcW w:w="2977" w:type="dxa"/>
            <w:vAlign w:val="center"/>
          </w:tcPr>
          <w:p w:rsidR="00262384" w:rsidRPr="00D72C1E" w:rsidRDefault="00A1548F" w:rsidP="00262384">
            <w:pPr>
              <w:pStyle w:val="TableParagraph"/>
              <w:ind w:left="0" w:firstLine="44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proofErr w:type="spellEnd"/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A1548F" w:rsidRPr="00D72C1E" w:rsidRDefault="00A1548F" w:rsidP="00262384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7938" w:type="dxa"/>
          </w:tcPr>
          <w:p w:rsidR="00A1548F" w:rsidRPr="00D72C1E" w:rsidRDefault="00A1548F" w:rsidP="00262384">
            <w:pPr>
              <w:pStyle w:val="TableParagraph"/>
              <w:tabs>
                <w:tab w:val="left" w:pos="456"/>
              </w:tabs>
              <w:ind w:left="0" w:right="1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1.Развивать</w:t>
            </w:r>
            <w:r w:rsidRPr="00D72C1E">
              <w:rPr>
                <w:rFonts w:ascii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</w:t>
            </w:r>
            <w:r w:rsidRPr="00D72C1E">
              <w:rPr>
                <w:rFonts w:ascii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стороны</w:t>
            </w:r>
            <w:r w:rsidRPr="00D72C1E">
              <w:rPr>
                <w:rFonts w:ascii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устной</w:t>
            </w:r>
            <w:r w:rsidRPr="00D72C1E">
              <w:rPr>
                <w:rFonts w:ascii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речи</w:t>
            </w:r>
            <w:r w:rsidRPr="00D72C1E">
              <w:rPr>
                <w:rFonts w:ascii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дошкольников</w:t>
            </w:r>
            <w:r w:rsidRPr="00D72C1E">
              <w:rPr>
                <w:rFonts w:ascii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общения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другими людьми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различные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темы.</w:t>
            </w:r>
          </w:p>
          <w:p w:rsidR="00A1548F" w:rsidRPr="00D72C1E" w:rsidRDefault="00A1548F" w:rsidP="00262384">
            <w:pPr>
              <w:pStyle w:val="TableParagraph"/>
              <w:tabs>
                <w:tab w:val="left" w:pos="461"/>
              </w:tabs>
              <w:ind w:left="0" w:right="10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2.Формировать</w:t>
            </w:r>
            <w:r w:rsidRPr="00D72C1E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умение</w:t>
            </w:r>
            <w:r w:rsidRPr="00D72C1E">
              <w:rPr>
                <w:rFonts w:ascii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оптимально</w:t>
            </w:r>
            <w:r w:rsidRPr="00D72C1E">
              <w:rPr>
                <w:rFonts w:ascii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использовать</w:t>
            </w:r>
            <w:r w:rsidRPr="00D72C1E">
              <w:rPr>
                <w:rFonts w:ascii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речевые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возможности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средства</w:t>
            </w:r>
            <w:r w:rsidRPr="00D72C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конкретных</w:t>
            </w:r>
            <w:r w:rsidRPr="00D72C1E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условиях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общения.</w:t>
            </w:r>
          </w:p>
          <w:p w:rsidR="00A1548F" w:rsidRPr="00D72C1E" w:rsidRDefault="00262384" w:rsidP="00262384">
            <w:pPr>
              <w:pStyle w:val="TableParagraph"/>
              <w:tabs>
                <w:tab w:val="left" w:pos="853"/>
                <w:tab w:val="left" w:pos="854"/>
                <w:tab w:val="left" w:pos="2762"/>
                <w:tab w:val="left" w:pos="4256"/>
                <w:tab w:val="left" w:pos="5729"/>
              </w:tabs>
              <w:ind w:left="0" w:right="10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3.Воспитывать   культуру  </w:t>
            </w:r>
            <w:r w:rsidR="00A1548F"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речевого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1548F"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общения,</w:t>
            </w:r>
            <w:r w:rsidR="00A1548F"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A1548F"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доброжелательность</w:t>
            </w:r>
            <w:r w:rsidR="00A1548F"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A1548F"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1548F"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A1548F"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корректность.</w:t>
            </w:r>
          </w:p>
          <w:p w:rsidR="00A1548F" w:rsidRPr="00D72C1E" w:rsidRDefault="00A1548F" w:rsidP="00262384">
            <w:pPr>
              <w:pStyle w:val="TableParagraph"/>
              <w:numPr>
                <w:ilvl w:val="0"/>
                <w:numId w:val="32"/>
              </w:numPr>
              <w:tabs>
                <w:tab w:val="left" w:pos="142"/>
                <w:tab w:val="left" w:pos="2567"/>
              </w:tabs>
              <w:ind w:left="0" w:right="10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4.Способствовать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эмоционально-ценностному</w:t>
            </w:r>
            <w:r w:rsidR="00262384"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восприятию</w:t>
            </w:r>
            <w:r w:rsidRPr="00D72C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литературных</w:t>
            </w:r>
            <w:r w:rsidRPr="00D72C1E">
              <w:rPr>
                <w:rFonts w:ascii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произведений,</w:t>
            </w:r>
            <w:r w:rsidRPr="00D72C1E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умению</w:t>
            </w:r>
            <w:r w:rsidRPr="00D72C1E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высказать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262384"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</w:t>
            </w:r>
            <w:r w:rsidR="00262384"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 xml:space="preserve">личностное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proofErr w:type="gramEnd"/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к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героям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сказок,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рассказов,</w:t>
            </w:r>
            <w:r w:rsidR="00262384"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стихотворений.</w:t>
            </w:r>
          </w:p>
          <w:p w:rsidR="00A1548F" w:rsidRPr="00D72C1E" w:rsidRDefault="00A1548F" w:rsidP="00262384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5.Поощрять</w:t>
            </w:r>
            <w:r w:rsidRPr="00D72C1E">
              <w:rPr>
                <w:rFonts w:ascii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способность</w:t>
            </w:r>
            <w:r w:rsidRPr="00D72C1E">
              <w:rPr>
                <w:rFonts w:ascii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аргументированно</w:t>
            </w:r>
            <w:proofErr w:type="spellEnd"/>
            <w:r w:rsidRPr="00D72C1E">
              <w:rPr>
                <w:rFonts w:ascii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отстаивать</w:t>
            </w:r>
            <w:r w:rsidRPr="00D72C1E">
              <w:rPr>
                <w:rFonts w:ascii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свою   точку</w:t>
            </w:r>
            <w:r w:rsidRPr="00D72C1E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зрения</w:t>
            </w:r>
            <w:r w:rsidRPr="00D72C1E">
              <w:rPr>
                <w:rFonts w:ascii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72C1E">
              <w:rPr>
                <w:rFonts w:ascii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разговоре,</w:t>
            </w:r>
            <w:r w:rsidRPr="00D72C1E">
              <w:rPr>
                <w:rFonts w:ascii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приучать</w:t>
            </w:r>
            <w:r w:rsidRPr="00D72C1E">
              <w:rPr>
                <w:rFonts w:ascii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D72C1E">
              <w:rPr>
                <w:rFonts w:ascii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самостоятельности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                                                                             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суждений.</w:t>
            </w:r>
          </w:p>
        </w:tc>
      </w:tr>
      <w:tr w:rsidR="00A1548F" w:rsidRPr="00D72C1E" w:rsidTr="00262384">
        <w:trPr>
          <w:trHeight w:val="3864"/>
        </w:trPr>
        <w:tc>
          <w:tcPr>
            <w:tcW w:w="2977" w:type="dxa"/>
            <w:vAlign w:val="center"/>
          </w:tcPr>
          <w:p w:rsidR="00A1548F" w:rsidRPr="00D72C1E" w:rsidRDefault="00A1548F" w:rsidP="00262384">
            <w:pPr>
              <w:pStyle w:val="TableParagraph"/>
              <w:ind w:left="398" w:right="3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>Художественно</w:t>
            </w:r>
            <w:proofErr w:type="spellEnd"/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эстетическое</w:t>
            </w:r>
            <w:proofErr w:type="spellEnd"/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7938" w:type="dxa"/>
          </w:tcPr>
          <w:p w:rsidR="00A1548F" w:rsidRPr="00D72C1E" w:rsidRDefault="00A1548F" w:rsidP="003F1DE4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благоприятные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условия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раскрытия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творческих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способностей детей.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эстетический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вкус,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эмоции,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чувство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прекрасного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восприятии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произведений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словесного,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музыкального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изобразительного искусства.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  <w:tab w:val="left" w:pos="2549"/>
                <w:tab w:val="left" w:pos="4250"/>
                <w:tab w:val="left" w:pos="6455"/>
              </w:tabs>
              <w:ind w:right="101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Обращать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внимание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дошкольников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на</w:t>
            </w:r>
            <w:r w:rsidRPr="00D72C1E"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красоту</w:t>
            </w:r>
            <w:r w:rsidRPr="00D72C1E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окружающих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предметов и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объектов природы.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Способствовать</w:t>
            </w:r>
            <w:r w:rsidRPr="00D72C1E">
              <w:rPr>
                <w:rFonts w:ascii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становлению</w:t>
            </w:r>
            <w:r w:rsidRPr="00D72C1E">
              <w:rPr>
                <w:rFonts w:ascii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эстетического</w:t>
            </w:r>
            <w:r w:rsidRPr="00D72C1E">
              <w:rPr>
                <w:rFonts w:ascii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окружающему</w:t>
            </w:r>
            <w:r w:rsidRPr="00D72C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миру.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right="98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Воспитывать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любовь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родному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краю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Отчизне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посредством</w:t>
            </w:r>
            <w:r w:rsidRPr="00D72C1E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художественно-эстетической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A1548F" w:rsidRPr="00D72C1E" w:rsidRDefault="00A1548F" w:rsidP="003F1DE4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  <w:tab w:val="left" w:pos="3143"/>
                <w:tab w:val="left" w:pos="5453"/>
              </w:tabs>
              <w:ind w:right="10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Стимулировать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сопереживание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персонажам</w:t>
            </w:r>
            <w:r w:rsidRPr="00D72C1E"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музыкальных и</w:t>
            </w:r>
            <w:r w:rsidRPr="00D72C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изобразительных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произведений.</w:t>
            </w:r>
          </w:p>
        </w:tc>
      </w:tr>
      <w:tr w:rsidR="00A1548F" w:rsidRPr="00D72C1E" w:rsidTr="00262384">
        <w:trPr>
          <w:trHeight w:val="2483"/>
        </w:trPr>
        <w:tc>
          <w:tcPr>
            <w:tcW w:w="2977" w:type="dxa"/>
            <w:vAlign w:val="center"/>
          </w:tcPr>
          <w:p w:rsidR="00262384" w:rsidRPr="00D72C1E" w:rsidRDefault="00A1548F" w:rsidP="00262384">
            <w:pPr>
              <w:pStyle w:val="TableParagraph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Физическое</w:t>
            </w:r>
            <w:proofErr w:type="spellEnd"/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</w:p>
          <w:p w:rsidR="00A1548F" w:rsidRPr="00D72C1E" w:rsidRDefault="00A1548F" w:rsidP="00262384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proofErr w:type="spellEnd"/>
          </w:p>
        </w:tc>
        <w:tc>
          <w:tcPr>
            <w:tcW w:w="7938" w:type="dxa"/>
          </w:tcPr>
          <w:p w:rsidR="00A1548F" w:rsidRPr="00D72C1E" w:rsidRDefault="00A1548F" w:rsidP="003F1DE4">
            <w:pPr>
              <w:pStyle w:val="TableParagraph"/>
              <w:tabs>
                <w:tab w:val="left" w:pos="815"/>
                <w:tab w:val="left" w:pos="816"/>
              </w:tabs>
              <w:ind w:left="107" w:right="10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1.Формировать</w:t>
            </w:r>
            <w:r w:rsidRPr="00D72C1E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D72C1E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D72C1E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потребность</w:t>
            </w:r>
            <w:r w:rsidRPr="00D72C1E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72C1E">
              <w:rPr>
                <w:rFonts w:ascii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здоровом</w:t>
            </w:r>
            <w:r w:rsidRPr="00D72C1E">
              <w:rPr>
                <w:rFonts w:ascii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образе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жизни.</w:t>
            </w:r>
          </w:p>
          <w:p w:rsidR="00A1548F" w:rsidRPr="00D72C1E" w:rsidRDefault="00A1548F" w:rsidP="003F1DE4">
            <w:pPr>
              <w:pStyle w:val="TableParagraph"/>
              <w:tabs>
                <w:tab w:val="left" w:pos="815"/>
                <w:tab w:val="left" w:pos="816"/>
              </w:tabs>
              <w:ind w:left="107" w:right="10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2.Формировать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привычку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следить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за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чистотой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тела,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опрятностью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одежды, прически.</w:t>
            </w:r>
          </w:p>
          <w:p w:rsidR="00A1548F" w:rsidRPr="00D72C1E" w:rsidRDefault="00A1548F" w:rsidP="003F1DE4">
            <w:pPr>
              <w:pStyle w:val="TableParagraph"/>
              <w:tabs>
                <w:tab w:val="left" w:pos="815"/>
                <w:tab w:val="left" w:pos="816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3.Воспитывать</w:t>
            </w:r>
            <w:r w:rsidRPr="00D72C1E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культуру</w:t>
            </w:r>
            <w:r w:rsidRPr="00D72C1E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еды.</w:t>
            </w:r>
          </w:p>
          <w:p w:rsidR="00A1548F" w:rsidRPr="00D72C1E" w:rsidRDefault="00A1548F" w:rsidP="00262384">
            <w:pPr>
              <w:pStyle w:val="TableParagraph"/>
              <w:tabs>
                <w:tab w:val="left" w:pos="815"/>
                <w:tab w:val="left" w:pos="816"/>
              </w:tabs>
              <w:ind w:left="107" w:right="10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4.Развивать</w:t>
            </w:r>
            <w:r w:rsidRPr="00D72C1E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физические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качества</w:t>
            </w:r>
            <w:r w:rsidRPr="00D72C1E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дошкольников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через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262384"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п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риобщение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народным</w:t>
            </w:r>
            <w:r w:rsidRPr="00D72C1E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играм</w:t>
            </w:r>
            <w:r w:rsidRPr="00D72C1E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забавам.</w:t>
            </w:r>
          </w:p>
          <w:p w:rsidR="00A1548F" w:rsidRPr="00D72C1E" w:rsidRDefault="00A1548F" w:rsidP="00262384">
            <w:pPr>
              <w:pStyle w:val="TableParagraph"/>
              <w:tabs>
                <w:tab w:val="left" w:pos="815"/>
                <w:tab w:val="left" w:pos="816"/>
              </w:tabs>
              <w:ind w:left="107" w:right="9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5.Поощрять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стремление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участвовать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спортивно-</w:t>
            </w:r>
            <w:r w:rsidRPr="00D72C1E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оздоровительных</w:t>
            </w:r>
            <w:r w:rsidRPr="00D72C1E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мероприятиях.</w:t>
            </w:r>
          </w:p>
        </w:tc>
      </w:tr>
    </w:tbl>
    <w:p w:rsidR="00A1548F" w:rsidRPr="00D72C1E" w:rsidRDefault="00A1548F" w:rsidP="003F1DE4">
      <w:pPr>
        <w:pStyle w:val="a3"/>
        <w:tabs>
          <w:tab w:val="left" w:pos="1990"/>
        </w:tabs>
        <w:spacing w:before="90" w:line="276" w:lineRule="auto"/>
        <w:ind w:left="0" w:right="112"/>
      </w:pPr>
    </w:p>
    <w:p w:rsidR="00A1548F" w:rsidRPr="00D72C1E" w:rsidRDefault="00A1548F" w:rsidP="003F1DE4">
      <w:pPr>
        <w:pStyle w:val="a3"/>
        <w:spacing w:before="90" w:line="276" w:lineRule="auto"/>
        <w:ind w:left="0" w:right="112" w:firstLine="262"/>
      </w:pPr>
      <w:r w:rsidRPr="00D72C1E">
        <w:t>В процессе НОД применяются такие методы работы, которые дают возможность</w:t>
      </w:r>
      <w:r w:rsidRPr="00D72C1E">
        <w:rPr>
          <w:spacing w:val="1"/>
        </w:rPr>
        <w:t xml:space="preserve"> </w:t>
      </w:r>
      <w:r w:rsidRPr="00D72C1E">
        <w:t>дошкольникам выразить своё мнение, обсудить проблему, согласовать со сверстниками и</w:t>
      </w:r>
      <w:r w:rsidRPr="00D72C1E">
        <w:rPr>
          <w:spacing w:val="1"/>
        </w:rPr>
        <w:t xml:space="preserve"> </w:t>
      </w:r>
      <w:r w:rsidRPr="00D72C1E">
        <w:t>взрослым</w:t>
      </w:r>
      <w:r w:rsidRPr="00D72C1E">
        <w:rPr>
          <w:spacing w:val="-2"/>
        </w:rPr>
        <w:t xml:space="preserve"> </w:t>
      </w:r>
      <w:r w:rsidRPr="00D72C1E">
        <w:t>какое-то</w:t>
      </w:r>
      <w:r w:rsidRPr="00D72C1E">
        <w:rPr>
          <w:spacing w:val="-1"/>
        </w:rPr>
        <w:t xml:space="preserve"> </w:t>
      </w:r>
      <w:r w:rsidRPr="00D72C1E">
        <w:t>действие, приобрести опыт</w:t>
      </w:r>
      <w:r w:rsidRPr="00D72C1E">
        <w:rPr>
          <w:spacing w:val="-4"/>
        </w:rPr>
        <w:t xml:space="preserve"> </w:t>
      </w:r>
      <w:r w:rsidRPr="00D72C1E">
        <w:t>межличностных</w:t>
      </w:r>
      <w:r w:rsidRPr="00D72C1E">
        <w:rPr>
          <w:spacing w:val="1"/>
        </w:rPr>
        <w:t xml:space="preserve"> </w:t>
      </w:r>
      <w:r w:rsidRPr="00D72C1E">
        <w:t>отношений.</w:t>
      </w:r>
    </w:p>
    <w:p w:rsidR="00A1548F" w:rsidRPr="00D72C1E" w:rsidRDefault="00A1548F" w:rsidP="003F1DE4">
      <w:pPr>
        <w:spacing w:line="276" w:lineRule="auto"/>
        <w:ind w:left="262" w:right="110" w:firstLine="707"/>
        <w:jc w:val="both"/>
        <w:rPr>
          <w:sz w:val="28"/>
          <w:szCs w:val="28"/>
        </w:rPr>
      </w:pPr>
      <w:proofErr w:type="gramStart"/>
      <w:r w:rsidRPr="00D72C1E">
        <w:rPr>
          <w:sz w:val="28"/>
          <w:szCs w:val="28"/>
        </w:rPr>
        <w:t>Виды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игровая, проектная, 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познавательная,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коммуникативная,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продуктивная,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трудовая, художественно-эстетическая, экспериментальная.</w:t>
      </w:r>
      <w:proofErr w:type="gramEnd"/>
    </w:p>
    <w:p w:rsidR="00A1548F" w:rsidRPr="00D72C1E" w:rsidRDefault="00A1548F" w:rsidP="003F1DE4">
      <w:pPr>
        <w:pStyle w:val="Heading1"/>
        <w:spacing w:line="276" w:lineRule="auto"/>
        <w:jc w:val="left"/>
        <w:rPr>
          <w:b w:val="0"/>
          <w:sz w:val="28"/>
          <w:szCs w:val="28"/>
        </w:rPr>
      </w:pPr>
    </w:p>
    <w:p w:rsidR="00A1548F" w:rsidRPr="00D72C1E" w:rsidRDefault="00A1548F" w:rsidP="003F1DE4">
      <w:pPr>
        <w:pStyle w:val="Heading1"/>
        <w:spacing w:line="276" w:lineRule="auto"/>
        <w:ind w:left="2765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>Основные</w:t>
      </w:r>
      <w:r w:rsidRPr="00D72C1E">
        <w:rPr>
          <w:b w:val="0"/>
          <w:spacing w:val="-4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формы</w:t>
      </w:r>
      <w:r w:rsidRPr="00D72C1E">
        <w:rPr>
          <w:b w:val="0"/>
          <w:spacing w:val="-2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и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содержание деятельности:</w:t>
      </w:r>
    </w:p>
    <w:p w:rsidR="00A1548F" w:rsidRPr="00D72C1E" w:rsidRDefault="00A1548F" w:rsidP="003F1DE4">
      <w:pPr>
        <w:pStyle w:val="a3"/>
        <w:spacing w:line="276" w:lineRule="auto"/>
        <w:ind w:left="0"/>
      </w:pPr>
    </w:p>
    <w:p w:rsidR="00A1548F" w:rsidRPr="00D72C1E" w:rsidRDefault="00A1548F" w:rsidP="003F1DE4">
      <w:pPr>
        <w:pStyle w:val="a5"/>
        <w:numPr>
          <w:ilvl w:val="0"/>
          <w:numId w:val="18"/>
        </w:numPr>
        <w:tabs>
          <w:tab w:val="left" w:pos="651"/>
        </w:tabs>
        <w:spacing w:line="276" w:lineRule="auto"/>
        <w:ind w:right="104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Образовательные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ситуации.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процессе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формируются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нормах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истории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культуре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народа,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Родины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социально-ценностные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носят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интегрированный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характер,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так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включают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задачи,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реализуются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одной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тематике: в игровой, познавательной, коммуникативной, художественно-эстетической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физической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деятельности.</w:t>
      </w:r>
    </w:p>
    <w:p w:rsidR="00A1548F" w:rsidRPr="00D72C1E" w:rsidRDefault="00A1548F" w:rsidP="003F1DE4">
      <w:pPr>
        <w:pStyle w:val="a5"/>
        <w:numPr>
          <w:ilvl w:val="0"/>
          <w:numId w:val="18"/>
        </w:numPr>
        <w:tabs>
          <w:tab w:val="left" w:pos="644"/>
        </w:tabs>
        <w:spacing w:before="1" w:line="276" w:lineRule="auto"/>
        <w:ind w:right="104" w:firstLine="0"/>
        <w:jc w:val="both"/>
        <w:rPr>
          <w:sz w:val="28"/>
          <w:szCs w:val="28"/>
        </w:rPr>
      </w:pPr>
      <w:proofErr w:type="spellStart"/>
      <w:r w:rsidRPr="00D72C1E">
        <w:rPr>
          <w:sz w:val="28"/>
          <w:szCs w:val="28"/>
        </w:rPr>
        <w:t>Мотивационно-побудительные</w:t>
      </w:r>
      <w:proofErr w:type="spellEnd"/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игровые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(игры-приветствия,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загадки,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сюрпризные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моменты,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приглашение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путешествию).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Применяются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дошкольников интереса и желания участвовать в деятельности, создания положительного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эмоционального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фона.</w:t>
      </w:r>
    </w:p>
    <w:p w:rsidR="00A1548F" w:rsidRPr="00D72C1E" w:rsidRDefault="00A1548F" w:rsidP="003F1DE4">
      <w:pPr>
        <w:pStyle w:val="a5"/>
        <w:numPr>
          <w:ilvl w:val="0"/>
          <w:numId w:val="18"/>
        </w:numPr>
        <w:tabs>
          <w:tab w:val="left" w:pos="529"/>
        </w:tabs>
        <w:spacing w:line="276" w:lineRule="auto"/>
        <w:ind w:right="105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Обсуждение. Детям демонстрируются примеры нравственного поведения, проявления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человеколюбия и добросердечности посредством чтения, решения </w:t>
      </w:r>
      <w:r w:rsidRPr="00D72C1E">
        <w:rPr>
          <w:sz w:val="28"/>
          <w:szCs w:val="28"/>
        </w:rPr>
        <w:lastRenderedPageBreak/>
        <w:t>проблемных ситуаций,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примеров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ходе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обсуждения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уточняются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социальные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сформированность 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личных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норм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 правил.</w:t>
      </w:r>
    </w:p>
    <w:p w:rsidR="00A1548F" w:rsidRPr="00D72C1E" w:rsidRDefault="00A1548F" w:rsidP="003F1DE4">
      <w:pPr>
        <w:pStyle w:val="a5"/>
        <w:numPr>
          <w:ilvl w:val="0"/>
          <w:numId w:val="18"/>
        </w:numPr>
        <w:tabs>
          <w:tab w:val="left" w:pos="632"/>
        </w:tabs>
        <w:spacing w:before="66" w:line="276" w:lineRule="auto"/>
        <w:ind w:right="110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Коммуникативные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игры.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Направлены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общаться</w:t>
      </w:r>
      <w:r w:rsidRPr="00D72C1E">
        <w:rPr>
          <w:spacing w:val="1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со</w:t>
      </w:r>
      <w:proofErr w:type="gramEnd"/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сверстниками.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Проводятся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атмосфере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доброжелательности,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непринуждённой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обстановки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эмоциональной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вовлечённости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каждого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ребенка.</w:t>
      </w:r>
    </w:p>
    <w:p w:rsidR="00A1548F" w:rsidRPr="00D72C1E" w:rsidRDefault="00A1548F" w:rsidP="003F1DE4">
      <w:pPr>
        <w:pStyle w:val="a5"/>
        <w:numPr>
          <w:ilvl w:val="0"/>
          <w:numId w:val="18"/>
        </w:numPr>
        <w:tabs>
          <w:tab w:val="left" w:pos="589"/>
        </w:tabs>
        <w:spacing w:before="1" w:line="276" w:lineRule="auto"/>
        <w:ind w:right="107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Дидактические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игры.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Это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активного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обучения.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Посредством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доступной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привлекательной формы деятельности уточняются и углубляются знания и представления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анализируются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конкретные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ситуации,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осуществляется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игровое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проектирование.</w:t>
      </w:r>
    </w:p>
    <w:p w:rsidR="00A1548F" w:rsidRPr="00D72C1E" w:rsidRDefault="00A1548F" w:rsidP="003F1DE4">
      <w:pPr>
        <w:pStyle w:val="a5"/>
        <w:numPr>
          <w:ilvl w:val="0"/>
          <w:numId w:val="18"/>
        </w:numPr>
        <w:tabs>
          <w:tab w:val="left" w:pos="769"/>
        </w:tabs>
        <w:spacing w:line="276" w:lineRule="auto"/>
        <w:ind w:right="109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Продуктивная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Включает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рисование,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лепку,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аппликацию,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конструирование,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изготовление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поделок,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игрушек.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становятся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активными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участниками своего собственного развития, так как видят результат своего труда. У них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развивается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творческая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самостоятельность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инициатива.</w:t>
      </w:r>
    </w:p>
    <w:p w:rsidR="00A1548F" w:rsidRPr="00D72C1E" w:rsidRDefault="00A1548F" w:rsidP="003F1DE4">
      <w:pPr>
        <w:pStyle w:val="a5"/>
        <w:numPr>
          <w:ilvl w:val="0"/>
          <w:numId w:val="18"/>
        </w:numPr>
        <w:tabs>
          <w:tab w:val="left" w:pos="522"/>
        </w:tabs>
        <w:spacing w:line="276" w:lineRule="auto"/>
        <w:ind w:right="107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Игры-практикумы. Ребёнок не только слушает и наблюдает, но и активно действует.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Включаясь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практическую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дошкольники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регулировать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взаимоотношения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сверстниками 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рамках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игрового взаимодействия.</w:t>
      </w:r>
    </w:p>
    <w:p w:rsidR="003F1DE4" w:rsidRPr="00D72C1E" w:rsidRDefault="00A1548F" w:rsidP="003F1DE4">
      <w:pPr>
        <w:pStyle w:val="a5"/>
        <w:numPr>
          <w:ilvl w:val="0"/>
          <w:numId w:val="18"/>
        </w:numPr>
        <w:tabs>
          <w:tab w:val="left" w:pos="658"/>
        </w:tabs>
        <w:spacing w:line="276" w:lineRule="auto"/>
        <w:ind w:right="104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Применение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ИКТ.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занятиях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используются</w:t>
      </w:r>
      <w:r w:rsidRPr="00D72C1E">
        <w:rPr>
          <w:spacing w:val="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мультимедийные</w:t>
      </w:r>
      <w:proofErr w:type="spellEnd"/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презентации,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видеофильмы,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мультфильмы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направлениям: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нравственные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ценности,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природный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мир, история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культура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родного края,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здоровый образ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жизни.</w:t>
      </w:r>
    </w:p>
    <w:p w:rsidR="003F1DE4" w:rsidRPr="00D72C1E" w:rsidRDefault="003F1DE4" w:rsidP="003F1DE4">
      <w:pPr>
        <w:pStyle w:val="Heading1"/>
        <w:tabs>
          <w:tab w:val="left" w:pos="2973"/>
        </w:tabs>
        <w:spacing w:line="276" w:lineRule="auto"/>
        <w:ind w:right="0"/>
        <w:rPr>
          <w:b w:val="0"/>
          <w:i/>
          <w:sz w:val="28"/>
          <w:szCs w:val="28"/>
        </w:rPr>
      </w:pPr>
    </w:p>
    <w:p w:rsidR="00A1548F" w:rsidRPr="00D72C1E" w:rsidRDefault="00A1548F" w:rsidP="003F1DE4">
      <w:pPr>
        <w:pStyle w:val="Heading1"/>
        <w:tabs>
          <w:tab w:val="left" w:pos="2973"/>
        </w:tabs>
        <w:spacing w:line="276" w:lineRule="auto"/>
        <w:ind w:right="0"/>
        <w:rPr>
          <w:b w:val="0"/>
          <w:sz w:val="32"/>
          <w:szCs w:val="32"/>
        </w:rPr>
      </w:pPr>
      <w:r w:rsidRPr="00D72C1E">
        <w:rPr>
          <w:b w:val="0"/>
          <w:sz w:val="32"/>
          <w:szCs w:val="32"/>
        </w:rPr>
        <w:t>3.Модуль</w:t>
      </w:r>
      <w:r w:rsidRPr="00D72C1E">
        <w:rPr>
          <w:b w:val="0"/>
          <w:spacing w:val="-2"/>
          <w:sz w:val="32"/>
          <w:szCs w:val="32"/>
        </w:rPr>
        <w:t xml:space="preserve"> </w:t>
      </w:r>
      <w:r w:rsidRPr="00D72C1E">
        <w:rPr>
          <w:b w:val="0"/>
          <w:sz w:val="32"/>
          <w:szCs w:val="32"/>
        </w:rPr>
        <w:t>«Дополнительное</w:t>
      </w:r>
      <w:r w:rsidRPr="00D72C1E">
        <w:rPr>
          <w:b w:val="0"/>
          <w:spacing w:val="-2"/>
          <w:sz w:val="32"/>
          <w:szCs w:val="32"/>
        </w:rPr>
        <w:t xml:space="preserve"> </w:t>
      </w:r>
      <w:r w:rsidRPr="00D72C1E">
        <w:rPr>
          <w:b w:val="0"/>
          <w:sz w:val="32"/>
          <w:szCs w:val="32"/>
        </w:rPr>
        <w:t>образование»</w:t>
      </w:r>
    </w:p>
    <w:p w:rsidR="00A1548F" w:rsidRPr="00D72C1E" w:rsidRDefault="00A1548F" w:rsidP="003F1DE4">
      <w:pPr>
        <w:pStyle w:val="a3"/>
        <w:spacing w:before="7" w:line="276" w:lineRule="auto"/>
        <w:ind w:left="0"/>
      </w:pPr>
    </w:p>
    <w:p w:rsidR="00A1548F" w:rsidRPr="00D72C1E" w:rsidRDefault="00A1548F" w:rsidP="003F1DE4">
      <w:pPr>
        <w:pStyle w:val="a3"/>
        <w:spacing w:line="276" w:lineRule="auto"/>
        <w:ind w:left="0" w:right="112" w:firstLine="708"/>
      </w:pPr>
      <w:r w:rsidRPr="00D72C1E">
        <w:t>Дополнительное</w:t>
      </w:r>
      <w:r w:rsidRPr="00D72C1E">
        <w:rPr>
          <w:spacing w:val="1"/>
        </w:rPr>
        <w:t xml:space="preserve"> </w:t>
      </w:r>
      <w:r w:rsidRPr="00D72C1E">
        <w:t>образование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ДОУ</w:t>
      </w:r>
      <w:r w:rsidRPr="00D72C1E">
        <w:rPr>
          <w:spacing w:val="1"/>
        </w:rPr>
        <w:t xml:space="preserve"> </w:t>
      </w:r>
      <w:r w:rsidRPr="00D72C1E">
        <w:t>является</w:t>
      </w:r>
      <w:r w:rsidRPr="00D72C1E">
        <w:rPr>
          <w:spacing w:val="1"/>
        </w:rPr>
        <w:t xml:space="preserve"> </w:t>
      </w:r>
      <w:r w:rsidRPr="00D72C1E">
        <w:t>одним</w:t>
      </w:r>
      <w:r w:rsidRPr="00D72C1E">
        <w:rPr>
          <w:spacing w:val="1"/>
        </w:rPr>
        <w:t xml:space="preserve"> </w:t>
      </w:r>
      <w:r w:rsidRPr="00D72C1E">
        <w:t>из</w:t>
      </w:r>
      <w:r w:rsidRPr="00D72C1E">
        <w:rPr>
          <w:spacing w:val="1"/>
        </w:rPr>
        <w:t xml:space="preserve"> </w:t>
      </w:r>
      <w:r w:rsidRPr="00D72C1E">
        <w:t>важных</w:t>
      </w:r>
      <w:r w:rsidRPr="00D72C1E">
        <w:rPr>
          <w:spacing w:val="1"/>
        </w:rPr>
        <w:t xml:space="preserve"> </w:t>
      </w:r>
      <w:r w:rsidRPr="00D72C1E">
        <w:t>условий</w:t>
      </w:r>
      <w:r w:rsidRPr="00D72C1E">
        <w:rPr>
          <w:spacing w:val="1"/>
        </w:rPr>
        <w:t xml:space="preserve"> </w:t>
      </w:r>
      <w:r w:rsidRPr="00D72C1E">
        <w:t>для</w:t>
      </w:r>
      <w:r w:rsidRPr="00D72C1E">
        <w:rPr>
          <w:spacing w:val="1"/>
        </w:rPr>
        <w:t xml:space="preserve"> </w:t>
      </w:r>
      <w:r w:rsidRPr="00D72C1E">
        <w:t>развития личностных качеств ребенка и призвано расширить воспитательный потенциал</w:t>
      </w:r>
      <w:r w:rsidRPr="00D72C1E">
        <w:rPr>
          <w:spacing w:val="1"/>
        </w:rPr>
        <w:t xml:space="preserve"> </w:t>
      </w:r>
      <w:r w:rsidRPr="00D72C1E">
        <w:t>образовательной</w:t>
      </w:r>
      <w:r w:rsidRPr="00D72C1E">
        <w:rPr>
          <w:spacing w:val="-1"/>
        </w:rPr>
        <w:t xml:space="preserve"> </w:t>
      </w:r>
      <w:r w:rsidRPr="00D72C1E">
        <w:t>деятельности.</w:t>
      </w:r>
    </w:p>
    <w:p w:rsidR="00A1548F" w:rsidRPr="00D72C1E" w:rsidRDefault="00A1548F" w:rsidP="003F1DE4">
      <w:pPr>
        <w:pStyle w:val="a3"/>
        <w:spacing w:line="276" w:lineRule="auto"/>
        <w:ind w:left="0" w:right="107" w:firstLine="261"/>
      </w:pPr>
      <w:r w:rsidRPr="00D72C1E">
        <w:t>При</w:t>
      </w:r>
      <w:r w:rsidRPr="00D72C1E">
        <w:rPr>
          <w:spacing w:val="1"/>
        </w:rPr>
        <w:t xml:space="preserve"> </w:t>
      </w:r>
      <w:r w:rsidRPr="00D72C1E">
        <w:t>организации</w:t>
      </w:r>
      <w:r w:rsidRPr="00D72C1E">
        <w:rPr>
          <w:spacing w:val="1"/>
        </w:rPr>
        <w:t xml:space="preserve"> </w:t>
      </w:r>
      <w:r w:rsidRPr="00D72C1E">
        <w:t>дополнительных</w:t>
      </w:r>
      <w:r w:rsidRPr="00D72C1E">
        <w:rPr>
          <w:spacing w:val="1"/>
        </w:rPr>
        <w:t xml:space="preserve"> </w:t>
      </w:r>
      <w:r w:rsidRPr="00D72C1E">
        <w:t>образовательных</w:t>
      </w:r>
      <w:r w:rsidRPr="00D72C1E">
        <w:rPr>
          <w:spacing w:val="1"/>
        </w:rPr>
        <w:t xml:space="preserve"> </w:t>
      </w:r>
      <w:r w:rsidRPr="00D72C1E">
        <w:t>услуг</w:t>
      </w:r>
      <w:r w:rsidRPr="00D72C1E">
        <w:rPr>
          <w:spacing w:val="1"/>
        </w:rPr>
        <w:t xml:space="preserve"> </w:t>
      </w:r>
      <w:r w:rsidRPr="00D72C1E">
        <w:t>педагогами</w:t>
      </w:r>
      <w:r w:rsidRPr="00D72C1E">
        <w:rPr>
          <w:spacing w:val="1"/>
        </w:rPr>
        <w:t xml:space="preserve"> </w:t>
      </w:r>
      <w:r w:rsidRPr="00D72C1E">
        <w:t>были</w:t>
      </w:r>
      <w:r w:rsidRPr="00D72C1E">
        <w:rPr>
          <w:spacing w:val="1"/>
        </w:rPr>
        <w:t xml:space="preserve"> </w:t>
      </w:r>
      <w:r w:rsidRPr="00D72C1E">
        <w:t>изучены</w:t>
      </w:r>
      <w:r w:rsidRPr="00D72C1E">
        <w:rPr>
          <w:spacing w:val="1"/>
        </w:rPr>
        <w:t xml:space="preserve"> </w:t>
      </w:r>
      <w:r w:rsidRPr="00D72C1E">
        <w:t>образовательные</w:t>
      </w:r>
      <w:r w:rsidRPr="00D72C1E">
        <w:rPr>
          <w:spacing w:val="1"/>
        </w:rPr>
        <w:t xml:space="preserve"> </w:t>
      </w:r>
      <w:r w:rsidRPr="00D72C1E">
        <w:t>интересы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потребности</w:t>
      </w:r>
      <w:r w:rsidRPr="00D72C1E">
        <w:rPr>
          <w:spacing w:val="1"/>
        </w:rPr>
        <w:t xml:space="preserve"> </w:t>
      </w:r>
      <w:r w:rsidRPr="00D72C1E">
        <w:t>дошкольников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их</w:t>
      </w:r>
      <w:r w:rsidRPr="00D72C1E">
        <w:rPr>
          <w:spacing w:val="1"/>
        </w:rPr>
        <w:t xml:space="preserve"> </w:t>
      </w:r>
      <w:r w:rsidRPr="00D72C1E">
        <w:t>родителей.</w:t>
      </w:r>
      <w:r w:rsidRPr="00D72C1E">
        <w:rPr>
          <w:spacing w:val="1"/>
        </w:rPr>
        <w:t xml:space="preserve"> </w:t>
      </w:r>
      <w:r w:rsidRPr="00D72C1E">
        <w:t>На</w:t>
      </w:r>
      <w:r w:rsidRPr="00D72C1E">
        <w:rPr>
          <w:spacing w:val="-57"/>
        </w:rPr>
        <w:t xml:space="preserve"> </w:t>
      </w:r>
      <w:r w:rsidRPr="00D72C1E">
        <w:t>основании</w:t>
      </w:r>
      <w:r w:rsidRPr="00D72C1E">
        <w:rPr>
          <w:spacing w:val="1"/>
        </w:rPr>
        <w:t xml:space="preserve"> </w:t>
      </w:r>
      <w:r w:rsidRPr="00D72C1E">
        <w:t>запросов</w:t>
      </w:r>
      <w:r w:rsidRPr="00D72C1E">
        <w:rPr>
          <w:spacing w:val="1"/>
        </w:rPr>
        <w:t xml:space="preserve"> </w:t>
      </w:r>
      <w:r w:rsidRPr="00D72C1E">
        <w:t>были</w:t>
      </w:r>
      <w:r w:rsidRPr="00D72C1E">
        <w:rPr>
          <w:spacing w:val="1"/>
        </w:rPr>
        <w:t xml:space="preserve"> </w:t>
      </w:r>
      <w:r w:rsidRPr="00D72C1E">
        <w:t>разработаны</w:t>
      </w:r>
      <w:r w:rsidRPr="00D72C1E">
        <w:rPr>
          <w:spacing w:val="1"/>
        </w:rPr>
        <w:t xml:space="preserve"> </w:t>
      </w:r>
      <w:r w:rsidRPr="00D72C1E">
        <w:t>дополнительные</w:t>
      </w:r>
      <w:r w:rsidRPr="00D72C1E">
        <w:rPr>
          <w:spacing w:val="1"/>
        </w:rPr>
        <w:t xml:space="preserve"> </w:t>
      </w:r>
      <w:r w:rsidRPr="00D72C1E">
        <w:t>общеразвивающие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-57"/>
        </w:rPr>
        <w:t xml:space="preserve">                </w:t>
      </w:r>
      <w:r w:rsidRPr="00D72C1E">
        <w:t>различной</w:t>
      </w:r>
      <w:r w:rsidRPr="00D72C1E">
        <w:rPr>
          <w:spacing w:val="-3"/>
        </w:rPr>
        <w:t xml:space="preserve"> </w:t>
      </w:r>
      <w:r w:rsidRPr="00D72C1E">
        <w:t>направленности:</w:t>
      </w:r>
    </w:p>
    <w:p w:rsidR="00A1548F" w:rsidRPr="00D72C1E" w:rsidRDefault="00A1548F" w:rsidP="003F1DE4">
      <w:pPr>
        <w:pStyle w:val="a5"/>
        <w:numPr>
          <w:ilvl w:val="0"/>
          <w:numId w:val="24"/>
        </w:numPr>
        <w:tabs>
          <w:tab w:val="left" w:pos="402"/>
        </w:tabs>
        <w:spacing w:before="1" w:line="276" w:lineRule="auto"/>
        <w:ind w:left="401" w:hanging="14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физкультурно-спортивной;</w:t>
      </w:r>
    </w:p>
    <w:p w:rsidR="00A1548F" w:rsidRPr="00D72C1E" w:rsidRDefault="00A1548F" w:rsidP="003F1DE4">
      <w:pPr>
        <w:pStyle w:val="a5"/>
        <w:numPr>
          <w:ilvl w:val="0"/>
          <w:numId w:val="24"/>
        </w:numPr>
        <w:tabs>
          <w:tab w:val="left" w:pos="402"/>
        </w:tabs>
        <w:spacing w:line="276" w:lineRule="auto"/>
        <w:ind w:left="401" w:hanging="14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художественно-эстетической</w:t>
      </w:r>
    </w:p>
    <w:p w:rsidR="00A1548F" w:rsidRPr="00D72C1E" w:rsidRDefault="00A1548F" w:rsidP="003F1DE4">
      <w:pPr>
        <w:pStyle w:val="a5"/>
        <w:numPr>
          <w:ilvl w:val="0"/>
          <w:numId w:val="24"/>
        </w:numPr>
        <w:tabs>
          <w:tab w:val="left" w:pos="402"/>
        </w:tabs>
        <w:spacing w:line="276" w:lineRule="auto"/>
        <w:ind w:left="401" w:hanging="14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социально-гуманитарной</w:t>
      </w:r>
    </w:p>
    <w:p w:rsidR="00A1548F" w:rsidRPr="00D72C1E" w:rsidRDefault="00A1548F" w:rsidP="003F1DE4">
      <w:pPr>
        <w:tabs>
          <w:tab w:val="left" w:pos="402"/>
        </w:tabs>
        <w:spacing w:line="276" w:lineRule="auto"/>
        <w:ind w:left="26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Разнообразие  направлений  позволило обеспечить вариативность  содержания    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образования</w:t>
      </w:r>
      <w:r w:rsidRPr="00D72C1E">
        <w:t>.</w:t>
      </w:r>
    </w:p>
    <w:p w:rsidR="00A1548F" w:rsidRPr="00D72C1E" w:rsidRDefault="00A1548F" w:rsidP="003F1DE4">
      <w:pPr>
        <w:pStyle w:val="a3"/>
        <w:spacing w:line="276" w:lineRule="auto"/>
        <w:ind w:left="0"/>
      </w:pPr>
    </w:p>
    <w:p w:rsidR="00A1548F" w:rsidRPr="00D72C1E" w:rsidRDefault="00A1548F" w:rsidP="003F1DE4">
      <w:pPr>
        <w:pStyle w:val="a3"/>
        <w:spacing w:line="276" w:lineRule="auto"/>
        <w:ind w:right="111" w:firstLine="707"/>
      </w:pPr>
      <w:r w:rsidRPr="00D72C1E">
        <w:t xml:space="preserve">Цель программ дополнительного образования: создание условий для расширения и </w:t>
      </w:r>
      <w:r w:rsidRPr="00D72C1E">
        <w:rPr>
          <w:spacing w:val="-57"/>
        </w:rPr>
        <w:t xml:space="preserve"> </w:t>
      </w:r>
      <w:r w:rsidRPr="00D72C1E">
        <w:t>углубления</w:t>
      </w:r>
      <w:r w:rsidRPr="00D72C1E">
        <w:rPr>
          <w:spacing w:val="1"/>
        </w:rPr>
        <w:t xml:space="preserve"> </w:t>
      </w:r>
      <w:r w:rsidRPr="00D72C1E">
        <w:t>основного</w:t>
      </w:r>
      <w:r w:rsidRPr="00D72C1E">
        <w:rPr>
          <w:spacing w:val="1"/>
        </w:rPr>
        <w:t xml:space="preserve"> </w:t>
      </w:r>
      <w:r w:rsidRPr="00D72C1E">
        <w:t>образовательного</w:t>
      </w:r>
      <w:r w:rsidRPr="00D72C1E">
        <w:rPr>
          <w:spacing w:val="1"/>
        </w:rPr>
        <w:t xml:space="preserve"> </w:t>
      </w:r>
      <w:r w:rsidRPr="00D72C1E">
        <w:t>содержания,</w:t>
      </w:r>
      <w:r w:rsidRPr="00D72C1E">
        <w:rPr>
          <w:spacing w:val="1"/>
        </w:rPr>
        <w:t xml:space="preserve"> </w:t>
      </w:r>
      <w:r w:rsidRPr="00D72C1E">
        <w:t>позволяющего</w:t>
      </w:r>
      <w:r w:rsidRPr="00D72C1E">
        <w:rPr>
          <w:spacing w:val="1"/>
        </w:rPr>
        <w:t xml:space="preserve"> </w:t>
      </w:r>
      <w:r w:rsidRPr="00D72C1E">
        <w:t>удовлетворить</w:t>
      </w:r>
      <w:r w:rsidRPr="00D72C1E">
        <w:rPr>
          <w:spacing w:val="1"/>
        </w:rPr>
        <w:t xml:space="preserve"> </w:t>
      </w:r>
      <w:r w:rsidRPr="00D72C1E">
        <w:t xml:space="preserve">индивидуальные интересы дошкольника, запросы родителей, реализовать воспитательный  </w:t>
      </w:r>
      <w:r w:rsidRPr="00D72C1E">
        <w:rPr>
          <w:spacing w:val="-57"/>
        </w:rPr>
        <w:t xml:space="preserve"> </w:t>
      </w:r>
      <w:r w:rsidRPr="00D72C1E">
        <w:t>потенциал</w:t>
      </w:r>
      <w:r w:rsidRPr="00D72C1E">
        <w:rPr>
          <w:spacing w:val="-2"/>
        </w:rPr>
        <w:t xml:space="preserve"> </w:t>
      </w:r>
      <w:r w:rsidRPr="00D72C1E">
        <w:t>ДОУ.</w:t>
      </w:r>
    </w:p>
    <w:p w:rsidR="00262384" w:rsidRPr="00D72C1E" w:rsidRDefault="00262384" w:rsidP="003F1DE4">
      <w:pPr>
        <w:pStyle w:val="Heading1"/>
        <w:spacing w:before="5" w:line="276" w:lineRule="auto"/>
        <w:ind w:left="970"/>
        <w:rPr>
          <w:b w:val="0"/>
          <w:sz w:val="28"/>
          <w:szCs w:val="28"/>
        </w:rPr>
      </w:pPr>
    </w:p>
    <w:p w:rsidR="00A1548F" w:rsidRPr="00D72C1E" w:rsidRDefault="00A1548F" w:rsidP="003F1DE4">
      <w:pPr>
        <w:pStyle w:val="Heading1"/>
        <w:spacing w:before="5" w:line="276" w:lineRule="auto"/>
        <w:ind w:left="970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lastRenderedPageBreak/>
        <w:t>Задачи:</w:t>
      </w:r>
    </w:p>
    <w:p w:rsidR="00A1548F" w:rsidRPr="00D72C1E" w:rsidRDefault="00A1548F" w:rsidP="003F1DE4">
      <w:pPr>
        <w:pStyle w:val="a5"/>
        <w:numPr>
          <w:ilvl w:val="0"/>
          <w:numId w:val="31"/>
        </w:numPr>
        <w:tabs>
          <w:tab w:val="left" w:pos="503"/>
        </w:tabs>
        <w:spacing w:line="276" w:lineRule="auto"/>
        <w:ind w:hanging="24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Способствовать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физическому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развитию,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творческой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самореализации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ребенка.</w:t>
      </w:r>
    </w:p>
    <w:p w:rsidR="00A1548F" w:rsidRPr="00D72C1E" w:rsidRDefault="00A1548F" w:rsidP="003F1DE4">
      <w:pPr>
        <w:pStyle w:val="a5"/>
        <w:numPr>
          <w:ilvl w:val="0"/>
          <w:numId w:val="31"/>
        </w:numPr>
        <w:tabs>
          <w:tab w:val="left" w:pos="510"/>
        </w:tabs>
        <w:spacing w:line="276" w:lineRule="auto"/>
        <w:ind w:left="509" w:hanging="248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Способствовать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социализации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адаптации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жизни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обществе.</w:t>
      </w:r>
    </w:p>
    <w:p w:rsidR="00A1548F" w:rsidRPr="00D72C1E" w:rsidRDefault="00A1548F" w:rsidP="003F1DE4">
      <w:pPr>
        <w:pStyle w:val="a5"/>
        <w:numPr>
          <w:ilvl w:val="0"/>
          <w:numId w:val="31"/>
        </w:numPr>
        <w:tabs>
          <w:tab w:val="left" w:pos="661"/>
        </w:tabs>
        <w:spacing w:line="276" w:lineRule="auto"/>
        <w:ind w:left="262" w:right="105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Обеспечить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гражданско-патриотическое,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художественно-эстетическое,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физическое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посредством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разнообразия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дополнительного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образования.</w:t>
      </w:r>
    </w:p>
    <w:p w:rsidR="00A1548F" w:rsidRPr="00D72C1E" w:rsidRDefault="00A1548F" w:rsidP="003F1DE4">
      <w:pPr>
        <w:pStyle w:val="a5"/>
        <w:numPr>
          <w:ilvl w:val="0"/>
          <w:numId w:val="31"/>
        </w:numPr>
        <w:tabs>
          <w:tab w:val="left" w:pos="622"/>
        </w:tabs>
        <w:spacing w:before="1" w:line="276" w:lineRule="auto"/>
        <w:ind w:left="622" w:hanging="36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Выявлять,</w:t>
      </w:r>
      <w:r w:rsidRPr="00D72C1E">
        <w:rPr>
          <w:spacing w:val="16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развивать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поддерживать</w:t>
      </w:r>
      <w:r w:rsidRPr="00D72C1E">
        <w:rPr>
          <w:spacing w:val="1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детей,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проявивших</w:t>
      </w:r>
      <w:r w:rsidRPr="00D72C1E">
        <w:rPr>
          <w:spacing w:val="18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выдающиеся</w:t>
      </w:r>
      <w:r w:rsidRPr="00D72C1E">
        <w:rPr>
          <w:spacing w:val="16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способности.</w:t>
      </w:r>
    </w:p>
    <w:p w:rsidR="00A1548F" w:rsidRPr="00D72C1E" w:rsidRDefault="00A1548F" w:rsidP="003F1DE4">
      <w:pPr>
        <w:pStyle w:val="a3"/>
        <w:spacing w:before="4" w:line="276" w:lineRule="auto"/>
        <w:ind w:left="0"/>
      </w:pPr>
    </w:p>
    <w:p w:rsidR="00A1548F" w:rsidRPr="00D72C1E" w:rsidRDefault="00A1548F" w:rsidP="003F1DE4">
      <w:pPr>
        <w:pStyle w:val="Heading1"/>
        <w:spacing w:line="276" w:lineRule="auto"/>
        <w:ind w:right="2421"/>
        <w:rPr>
          <w:b w:val="0"/>
          <w:spacing w:val="1"/>
          <w:sz w:val="28"/>
          <w:szCs w:val="28"/>
        </w:rPr>
      </w:pPr>
      <w:r w:rsidRPr="00D72C1E">
        <w:rPr>
          <w:b w:val="0"/>
          <w:sz w:val="28"/>
          <w:szCs w:val="28"/>
        </w:rPr>
        <w:t xml:space="preserve">                              Основные формы организации и</w:t>
      </w:r>
    </w:p>
    <w:p w:rsidR="00A1548F" w:rsidRPr="00D72C1E" w:rsidRDefault="00A1548F" w:rsidP="003F1DE4">
      <w:pPr>
        <w:pStyle w:val="Heading1"/>
        <w:spacing w:line="276" w:lineRule="auto"/>
        <w:ind w:right="2421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 xml:space="preserve">                              содержание</w:t>
      </w:r>
      <w:r w:rsidRPr="00D72C1E">
        <w:rPr>
          <w:b w:val="0"/>
          <w:spacing w:val="-4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дополнительного</w:t>
      </w:r>
      <w:r w:rsidRPr="00D72C1E">
        <w:rPr>
          <w:b w:val="0"/>
          <w:spacing w:val="-4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образования:</w:t>
      </w:r>
    </w:p>
    <w:p w:rsidR="00A1548F" w:rsidRPr="00D72C1E" w:rsidRDefault="00A1548F" w:rsidP="003F1DE4">
      <w:pPr>
        <w:pStyle w:val="a3"/>
        <w:spacing w:before="7" w:line="276" w:lineRule="auto"/>
        <w:ind w:left="0"/>
        <w:jc w:val="center"/>
      </w:pPr>
    </w:p>
    <w:p w:rsidR="00A1548F" w:rsidRPr="00D72C1E" w:rsidRDefault="00A1548F" w:rsidP="003F1DE4">
      <w:pPr>
        <w:pStyle w:val="a3"/>
        <w:spacing w:line="276" w:lineRule="auto"/>
        <w:ind w:right="111" w:firstLine="707"/>
      </w:pPr>
      <w:r w:rsidRPr="00D72C1E">
        <w:t>Организация</w:t>
      </w:r>
      <w:r w:rsidRPr="00D72C1E">
        <w:rPr>
          <w:spacing w:val="1"/>
        </w:rPr>
        <w:t xml:space="preserve"> </w:t>
      </w:r>
      <w:r w:rsidRPr="00D72C1E">
        <w:t>дополнительных</w:t>
      </w:r>
      <w:r w:rsidRPr="00D72C1E">
        <w:rPr>
          <w:spacing w:val="1"/>
        </w:rPr>
        <w:t xml:space="preserve"> </w:t>
      </w:r>
      <w:r w:rsidRPr="00D72C1E">
        <w:t>образовательных</w:t>
      </w:r>
      <w:r w:rsidRPr="00D72C1E">
        <w:rPr>
          <w:spacing w:val="1"/>
        </w:rPr>
        <w:t xml:space="preserve"> </w:t>
      </w:r>
      <w:r w:rsidRPr="00D72C1E">
        <w:t>услуг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детском</w:t>
      </w:r>
      <w:r w:rsidRPr="00D72C1E">
        <w:rPr>
          <w:spacing w:val="1"/>
        </w:rPr>
        <w:t xml:space="preserve"> </w:t>
      </w:r>
      <w:r w:rsidRPr="00D72C1E">
        <w:t>саду</w:t>
      </w:r>
      <w:r w:rsidRPr="00D72C1E">
        <w:rPr>
          <w:spacing w:val="1"/>
        </w:rPr>
        <w:t xml:space="preserve"> </w:t>
      </w:r>
      <w:r w:rsidRPr="00D72C1E">
        <w:t>осуществляется в</w:t>
      </w:r>
      <w:r w:rsidRPr="00D72C1E">
        <w:rPr>
          <w:spacing w:val="-3"/>
        </w:rPr>
        <w:t xml:space="preserve"> </w:t>
      </w:r>
      <w:r w:rsidRPr="00D72C1E">
        <w:t>форме</w:t>
      </w:r>
      <w:r w:rsidRPr="00D72C1E">
        <w:rPr>
          <w:spacing w:val="-2"/>
        </w:rPr>
        <w:t xml:space="preserve"> </w:t>
      </w:r>
      <w:r w:rsidRPr="00D72C1E">
        <w:t>кружков.</w:t>
      </w:r>
    </w:p>
    <w:p w:rsidR="00A1548F" w:rsidRPr="00D72C1E" w:rsidRDefault="00A1548F" w:rsidP="003F1DE4">
      <w:pPr>
        <w:pStyle w:val="a3"/>
        <w:spacing w:line="276" w:lineRule="auto"/>
        <w:ind w:right="111"/>
      </w:pPr>
      <w:r w:rsidRPr="00D72C1E">
        <w:t>Кружок - наиболее</w:t>
      </w:r>
      <w:r w:rsidRPr="00D72C1E">
        <w:rPr>
          <w:spacing w:val="1"/>
        </w:rPr>
        <w:t xml:space="preserve"> </w:t>
      </w:r>
      <w:r w:rsidRPr="00D72C1E">
        <w:t>распространенная</w:t>
      </w:r>
      <w:r w:rsidRPr="00D72C1E">
        <w:rPr>
          <w:spacing w:val="1"/>
        </w:rPr>
        <w:t xml:space="preserve"> </w:t>
      </w:r>
      <w:r w:rsidRPr="00D72C1E">
        <w:t>форма</w:t>
      </w:r>
      <w:r w:rsidRPr="00D72C1E">
        <w:rPr>
          <w:spacing w:val="1"/>
        </w:rPr>
        <w:t xml:space="preserve"> </w:t>
      </w:r>
      <w:r w:rsidRPr="00D72C1E">
        <w:t>объединения</w:t>
      </w:r>
      <w:r w:rsidRPr="00D72C1E">
        <w:rPr>
          <w:spacing w:val="1"/>
        </w:rPr>
        <w:t xml:space="preserve"> </w:t>
      </w:r>
      <w:r w:rsidRPr="00D72C1E">
        <w:t>детей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рамках</w:t>
      </w:r>
      <w:r w:rsidRPr="00D72C1E">
        <w:rPr>
          <w:spacing w:val="1"/>
        </w:rPr>
        <w:t xml:space="preserve"> </w:t>
      </w:r>
      <w:r w:rsidRPr="00D72C1E">
        <w:t>дополнительного</w:t>
      </w:r>
      <w:r w:rsidRPr="00D72C1E">
        <w:rPr>
          <w:spacing w:val="1"/>
        </w:rPr>
        <w:t xml:space="preserve"> </w:t>
      </w:r>
      <w:r w:rsidRPr="00D72C1E">
        <w:t>образования.</w:t>
      </w:r>
      <w:r w:rsidRPr="00D72C1E">
        <w:rPr>
          <w:spacing w:val="1"/>
        </w:rPr>
        <w:t xml:space="preserve"> </w:t>
      </w:r>
      <w:r w:rsidRPr="00D72C1E">
        <w:t>Кружки</w:t>
      </w:r>
      <w:r w:rsidRPr="00D72C1E">
        <w:rPr>
          <w:spacing w:val="1"/>
        </w:rPr>
        <w:t xml:space="preserve"> </w:t>
      </w:r>
      <w:r w:rsidRPr="00D72C1E">
        <w:t>организуются</w:t>
      </w:r>
      <w:r w:rsidRPr="00D72C1E">
        <w:rPr>
          <w:spacing w:val="1"/>
        </w:rPr>
        <w:t xml:space="preserve"> </w:t>
      </w:r>
      <w:r w:rsidRPr="00D72C1E">
        <w:t>для</w:t>
      </w:r>
      <w:r w:rsidRPr="00D72C1E">
        <w:rPr>
          <w:spacing w:val="61"/>
        </w:rPr>
        <w:t xml:space="preserve"> </w:t>
      </w:r>
      <w:r w:rsidRPr="00D72C1E">
        <w:t>постоянных</w:t>
      </w:r>
      <w:r w:rsidRPr="00D72C1E">
        <w:rPr>
          <w:spacing w:val="61"/>
        </w:rPr>
        <w:t xml:space="preserve"> </w:t>
      </w:r>
      <w:r w:rsidRPr="00D72C1E">
        <w:t>совместных</w:t>
      </w:r>
      <w:r w:rsidRPr="00D72C1E">
        <w:rPr>
          <w:spacing w:val="1"/>
        </w:rPr>
        <w:t xml:space="preserve"> </w:t>
      </w:r>
      <w:r w:rsidRPr="00D72C1E">
        <w:t>занятий</w:t>
      </w:r>
      <w:r w:rsidRPr="00D72C1E">
        <w:rPr>
          <w:spacing w:val="1"/>
        </w:rPr>
        <w:t xml:space="preserve"> </w:t>
      </w:r>
      <w:r w:rsidRPr="00D72C1E">
        <w:t>с</w:t>
      </w:r>
      <w:r w:rsidRPr="00D72C1E">
        <w:rPr>
          <w:spacing w:val="1"/>
        </w:rPr>
        <w:t xml:space="preserve"> </w:t>
      </w:r>
      <w:r w:rsidRPr="00D72C1E">
        <w:t>целью</w:t>
      </w:r>
      <w:r w:rsidRPr="00D72C1E">
        <w:rPr>
          <w:spacing w:val="1"/>
        </w:rPr>
        <w:t xml:space="preserve"> </w:t>
      </w:r>
      <w:r w:rsidRPr="00D72C1E">
        <w:t>углубления</w:t>
      </w:r>
      <w:r w:rsidRPr="00D72C1E">
        <w:rPr>
          <w:spacing w:val="1"/>
        </w:rPr>
        <w:t xml:space="preserve"> </w:t>
      </w:r>
      <w:r w:rsidRPr="00D72C1E">
        <w:t>знаний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формирования</w:t>
      </w:r>
      <w:r w:rsidRPr="00D72C1E">
        <w:rPr>
          <w:spacing w:val="1"/>
        </w:rPr>
        <w:t xml:space="preserve"> </w:t>
      </w:r>
      <w:r w:rsidRPr="00D72C1E">
        <w:t>практических</w:t>
      </w:r>
      <w:r w:rsidRPr="00D72C1E">
        <w:rPr>
          <w:spacing w:val="1"/>
        </w:rPr>
        <w:t xml:space="preserve"> </w:t>
      </w:r>
      <w:r w:rsidRPr="00D72C1E">
        <w:t>навыков</w:t>
      </w:r>
      <w:r w:rsidRPr="00D72C1E">
        <w:rPr>
          <w:spacing w:val="1"/>
        </w:rPr>
        <w:t xml:space="preserve"> </w:t>
      </w:r>
      <w:r w:rsidRPr="00D72C1E">
        <w:t>по</w:t>
      </w:r>
      <w:r w:rsidRPr="00D72C1E">
        <w:rPr>
          <w:spacing w:val="1"/>
        </w:rPr>
        <w:t xml:space="preserve"> </w:t>
      </w:r>
      <w:r w:rsidRPr="00D72C1E">
        <w:t>конкретному</w:t>
      </w:r>
      <w:r w:rsidRPr="00D72C1E">
        <w:rPr>
          <w:spacing w:val="-6"/>
        </w:rPr>
        <w:t xml:space="preserve"> </w:t>
      </w:r>
      <w:r w:rsidRPr="00D72C1E">
        <w:t>направлению деятельности.</w:t>
      </w:r>
    </w:p>
    <w:p w:rsidR="00A1548F" w:rsidRPr="00D72C1E" w:rsidRDefault="00A1548F" w:rsidP="003F1DE4">
      <w:pPr>
        <w:pStyle w:val="a3"/>
        <w:spacing w:before="1" w:line="276" w:lineRule="auto"/>
      </w:pPr>
      <w:r w:rsidRPr="00D72C1E">
        <w:t>В</w:t>
      </w:r>
      <w:r w:rsidRPr="00D72C1E">
        <w:rPr>
          <w:spacing w:val="-4"/>
        </w:rPr>
        <w:t xml:space="preserve"> </w:t>
      </w:r>
      <w:r w:rsidRPr="00D72C1E">
        <w:t>ДОУ</w:t>
      </w:r>
      <w:r w:rsidRPr="00D72C1E">
        <w:rPr>
          <w:spacing w:val="-1"/>
        </w:rPr>
        <w:t xml:space="preserve"> </w:t>
      </w:r>
      <w:r w:rsidRPr="00D72C1E">
        <w:t>есть</w:t>
      </w:r>
      <w:r w:rsidRPr="00D72C1E">
        <w:rPr>
          <w:spacing w:val="-1"/>
        </w:rPr>
        <w:t xml:space="preserve"> </w:t>
      </w:r>
      <w:r w:rsidRPr="00D72C1E">
        <w:t>кружки:</w:t>
      </w:r>
    </w:p>
    <w:p w:rsidR="00A1548F" w:rsidRPr="00D72C1E" w:rsidRDefault="00A1548F" w:rsidP="003F1DE4">
      <w:pPr>
        <w:tabs>
          <w:tab w:val="left" w:pos="407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-  «Детский фитнес»</w:t>
      </w:r>
    </w:p>
    <w:p w:rsidR="00A1548F" w:rsidRPr="00D72C1E" w:rsidRDefault="00A1548F" w:rsidP="003F1DE4">
      <w:pPr>
        <w:tabs>
          <w:tab w:val="left" w:pos="407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- «Занимательные шахматы»</w:t>
      </w:r>
    </w:p>
    <w:p w:rsidR="00A1548F" w:rsidRPr="00D72C1E" w:rsidRDefault="00A1548F" w:rsidP="003F1DE4">
      <w:pPr>
        <w:tabs>
          <w:tab w:val="left" w:pos="407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-  «Ритмика»</w:t>
      </w:r>
    </w:p>
    <w:p w:rsidR="00A1548F" w:rsidRPr="00D72C1E" w:rsidRDefault="00A1548F" w:rsidP="003F1DE4">
      <w:pPr>
        <w:tabs>
          <w:tab w:val="left" w:pos="407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-  «Умка»</w:t>
      </w:r>
    </w:p>
    <w:p w:rsidR="00A1548F" w:rsidRPr="00D72C1E" w:rsidRDefault="00A1548F" w:rsidP="003F1DE4">
      <w:pPr>
        <w:tabs>
          <w:tab w:val="left" w:pos="407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-  «Школа будущих первоклассников»</w:t>
      </w:r>
    </w:p>
    <w:p w:rsidR="00A1548F" w:rsidRPr="00D72C1E" w:rsidRDefault="00A1548F" w:rsidP="003F1DE4">
      <w:pPr>
        <w:tabs>
          <w:tab w:val="left" w:pos="407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 xml:space="preserve">-  «Занятия по системе </w:t>
      </w:r>
      <w:proofErr w:type="spellStart"/>
      <w:r w:rsidRPr="00D72C1E">
        <w:rPr>
          <w:sz w:val="28"/>
          <w:szCs w:val="28"/>
        </w:rPr>
        <w:t>М.Монтессори</w:t>
      </w:r>
      <w:proofErr w:type="spellEnd"/>
      <w:r w:rsidRPr="00D72C1E">
        <w:rPr>
          <w:sz w:val="28"/>
          <w:szCs w:val="28"/>
        </w:rPr>
        <w:t>»</w:t>
      </w:r>
    </w:p>
    <w:p w:rsidR="00A1548F" w:rsidRPr="00D72C1E" w:rsidRDefault="00A1548F" w:rsidP="003F1DE4">
      <w:pPr>
        <w:tabs>
          <w:tab w:val="left" w:pos="407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-  «</w:t>
      </w:r>
      <w:proofErr w:type="spellStart"/>
      <w:r w:rsidRPr="00D72C1E">
        <w:rPr>
          <w:sz w:val="28"/>
          <w:szCs w:val="28"/>
        </w:rPr>
        <w:t>Развивашка</w:t>
      </w:r>
      <w:proofErr w:type="spellEnd"/>
      <w:r w:rsidRPr="00D72C1E">
        <w:rPr>
          <w:sz w:val="28"/>
          <w:szCs w:val="28"/>
        </w:rPr>
        <w:t>»</w:t>
      </w:r>
    </w:p>
    <w:p w:rsidR="00A1548F" w:rsidRPr="00D72C1E" w:rsidRDefault="00A1548F" w:rsidP="003F1DE4">
      <w:pPr>
        <w:tabs>
          <w:tab w:val="left" w:pos="407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-  «Творческая мастерская»</w:t>
      </w:r>
    </w:p>
    <w:p w:rsidR="00A1548F" w:rsidRPr="00D72C1E" w:rsidRDefault="00A1548F" w:rsidP="003F1DE4">
      <w:pPr>
        <w:tabs>
          <w:tab w:val="left" w:pos="407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- «Читай-ка»</w:t>
      </w:r>
    </w:p>
    <w:p w:rsidR="003F1DE4" w:rsidRPr="00D72C1E" w:rsidRDefault="003F1DE4" w:rsidP="003F1DE4">
      <w:pPr>
        <w:tabs>
          <w:tab w:val="left" w:pos="407"/>
        </w:tabs>
        <w:spacing w:line="276" w:lineRule="auto"/>
        <w:rPr>
          <w:sz w:val="28"/>
          <w:szCs w:val="28"/>
        </w:rPr>
      </w:pPr>
    </w:p>
    <w:p w:rsidR="00A1548F" w:rsidRPr="00D72C1E" w:rsidRDefault="00A1548F" w:rsidP="00DF1E18">
      <w:pPr>
        <w:pStyle w:val="a5"/>
        <w:spacing w:before="1" w:line="276" w:lineRule="auto"/>
        <w:ind w:left="0" w:firstLine="0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t>4.</w:t>
      </w:r>
      <w:r w:rsidR="00282651" w:rsidRPr="00D72C1E">
        <w:rPr>
          <w:sz w:val="28"/>
          <w:szCs w:val="28"/>
        </w:rPr>
        <w:t xml:space="preserve"> </w:t>
      </w:r>
      <w:r w:rsidRPr="00D72C1E">
        <w:rPr>
          <w:sz w:val="28"/>
          <w:szCs w:val="28"/>
        </w:rPr>
        <w:t>Модуль</w:t>
      </w:r>
      <w:r w:rsidR="00282651" w:rsidRPr="00D72C1E">
        <w:rPr>
          <w:sz w:val="28"/>
          <w:szCs w:val="28"/>
        </w:rPr>
        <w:t xml:space="preserve">  </w:t>
      </w:r>
      <w:r w:rsidRPr="00D72C1E">
        <w:rPr>
          <w:sz w:val="28"/>
          <w:szCs w:val="28"/>
        </w:rPr>
        <w:t>«Воспитатель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возрастной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группе»</w:t>
      </w:r>
    </w:p>
    <w:p w:rsidR="00A1548F" w:rsidRPr="00D72C1E" w:rsidRDefault="00A1548F" w:rsidP="003F1DE4">
      <w:pPr>
        <w:tabs>
          <w:tab w:val="left" w:pos="2540"/>
        </w:tabs>
        <w:spacing w:line="276" w:lineRule="auto"/>
        <w:rPr>
          <w:sz w:val="28"/>
          <w:szCs w:val="28"/>
        </w:rPr>
      </w:pPr>
    </w:p>
    <w:p w:rsidR="00A1548F" w:rsidRPr="00D72C1E" w:rsidRDefault="00A1548F" w:rsidP="003F1DE4">
      <w:pPr>
        <w:pStyle w:val="a3"/>
        <w:spacing w:before="51" w:line="276" w:lineRule="auto"/>
        <w:ind w:left="413" w:right="439" w:firstLine="710"/>
      </w:pPr>
      <w:r w:rsidRPr="00D72C1E">
        <w:rPr>
          <w:sz w:val="32"/>
          <w:szCs w:val="32"/>
        </w:rPr>
        <w:tab/>
      </w:r>
      <w:r w:rsidRPr="00D72C1E">
        <w:rPr>
          <w:spacing w:val="-1"/>
        </w:rPr>
        <w:t>Воспитатель</w:t>
      </w:r>
      <w:r w:rsidRPr="00D72C1E">
        <w:rPr>
          <w:spacing w:val="-10"/>
        </w:rPr>
        <w:t xml:space="preserve"> </w:t>
      </w:r>
      <w:r w:rsidRPr="00D72C1E">
        <w:rPr>
          <w:spacing w:val="-1"/>
        </w:rPr>
        <w:t>осуществляет</w:t>
      </w:r>
      <w:r w:rsidRPr="00D72C1E">
        <w:rPr>
          <w:spacing w:val="-7"/>
        </w:rPr>
        <w:t xml:space="preserve"> </w:t>
      </w:r>
      <w:r w:rsidRPr="00D72C1E">
        <w:rPr>
          <w:spacing w:val="-1"/>
        </w:rPr>
        <w:t>работу</w:t>
      </w:r>
      <w:r w:rsidRPr="00D72C1E">
        <w:rPr>
          <w:spacing w:val="-16"/>
        </w:rPr>
        <w:t xml:space="preserve"> </w:t>
      </w:r>
      <w:r w:rsidRPr="00D72C1E">
        <w:rPr>
          <w:spacing w:val="-1"/>
        </w:rPr>
        <w:t>с</w:t>
      </w:r>
      <w:r w:rsidRPr="00D72C1E">
        <w:rPr>
          <w:spacing w:val="-4"/>
        </w:rPr>
        <w:t xml:space="preserve"> </w:t>
      </w:r>
      <w:r w:rsidRPr="00D72C1E">
        <w:rPr>
          <w:spacing w:val="-1"/>
        </w:rPr>
        <w:t>конкретной</w:t>
      </w:r>
      <w:r w:rsidRPr="00D72C1E">
        <w:rPr>
          <w:spacing w:val="-10"/>
        </w:rPr>
        <w:t xml:space="preserve"> </w:t>
      </w:r>
      <w:r w:rsidRPr="00D72C1E">
        <w:rPr>
          <w:spacing w:val="-1"/>
        </w:rPr>
        <w:t>группой</w:t>
      </w:r>
      <w:r w:rsidRPr="00D72C1E">
        <w:rPr>
          <w:spacing w:val="-7"/>
        </w:rPr>
        <w:t xml:space="preserve"> </w:t>
      </w:r>
      <w:r w:rsidRPr="00D72C1E">
        <w:rPr>
          <w:spacing w:val="-1"/>
        </w:rPr>
        <w:t>детей,</w:t>
      </w:r>
      <w:r w:rsidRPr="00D72C1E">
        <w:rPr>
          <w:spacing w:val="-5"/>
        </w:rPr>
        <w:t xml:space="preserve"> </w:t>
      </w:r>
      <w:r w:rsidRPr="00D72C1E">
        <w:rPr>
          <w:spacing w:val="-1"/>
        </w:rPr>
        <w:t>родителями,</w:t>
      </w:r>
      <w:r w:rsidRPr="00D72C1E">
        <w:rPr>
          <w:spacing w:val="-6"/>
        </w:rPr>
        <w:t xml:space="preserve"> </w:t>
      </w:r>
      <w:r w:rsidRPr="00D72C1E">
        <w:t>а</w:t>
      </w:r>
      <w:r w:rsidRPr="00D72C1E">
        <w:rPr>
          <w:spacing w:val="-12"/>
        </w:rPr>
        <w:t xml:space="preserve"> </w:t>
      </w:r>
      <w:r w:rsidRPr="00D72C1E">
        <w:t>также</w:t>
      </w:r>
      <w:r w:rsidRPr="00D72C1E">
        <w:rPr>
          <w:spacing w:val="-9"/>
        </w:rPr>
        <w:t xml:space="preserve"> </w:t>
      </w:r>
      <w:r w:rsidRPr="00D72C1E">
        <w:t>другими</w:t>
      </w:r>
      <w:r w:rsidRPr="00D72C1E">
        <w:rPr>
          <w:spacing w:val="-58"/>
        </w:rPr>
        <w:t xml:space="preserve"> </w:t>
      </w:r>
      <w:r w:rsidRPr="00D72C1E">
        <w:t>педагогами, включая специалистов ДОУ.</w:t>
      </w:r>
      <w:r w:rsidRPr="00D72C1E">
        <w:rPr>
          <w:spacing w:val="1"/>
        </w:rPr>
        <w:t xml:space="preserve"> </w:t>
      </w:r>
      <w:r w:rsidRPr="00D72C1E">
        <w:t>Работа педагогом проводится как фронтально, так и</w:t>
      </w:r>
      <w:r w:rsidRPr="00D72C1E">
        <w:rPr>
          <w:spacing w:val="1"/>
        </w:rPr>
        <w:t xml:space="preserve"> </w:t>
      </w:r>
      <w:r w:rsidRPr="00D72C1E">
        <w:t xml:space="preserve">индивидуально с каждым ребенком. </w:t>
      </w:r>
    </w:p>
    <w:p w:rsidR="00A1548F" w:rsidRPr="00D72C1E" w:rsidRDefault="00A1548F" w:rsidP="003F1DE4">
      <w:pPr>
        <w:pStyle w:val="Heading1"/>
        <w:spacing w:line="276" w:lineRule="auto"/>
        <w:ind w:left="2744"/>
        <w:rPr>
          <w:b w:val="0"/>
          <w:sz w:val="28"/>
          <w:szCs w:val="28"/>
        </w:rPr>
      </w:pPr>
    </w:p>
    <w:p w:rsidR="00A1548F" w:rsidRPr="00D72C1E" w:rsidRDefault="00A1548F" w:rsidP="003F1DE4">
      <w:pPr>
        <w:pStyle w:val="Heading1"/>
        <w:spacing w:line="276" w:lineRule="auto"/>
        <w:ind w:left="2744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>Основные</w:t>
      </w:r>
      <w:r w:rsidRPr="00D72C1E">
        <w:rPr>
          <w:b w:val="0"/>
          <w:spacing w:val="-4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формы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и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содержание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деятельности:</w:t>
      </w:r>
    </w:p>
    <w:p w:rsidR="00A1548F" w:rsidRPr="00D72C1E" w:rsidRDefault="00A1548F" w:rsidP="003F1DE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72C1E">
        <w:rPr>
          <w:rFonts w:ascii="Times New Roman" w:hAnsi="Times New Roman"/>
          <w:sz w:val="28"/>
          <w:szCs w:val="28"/>
        </w:rPr>
        <w:t>Воспитатель реализует воспитательные задачи посредством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использования следующих форм организации детской деятельности: игра, игровое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упражнение,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игра-путешествие,</w:t>
      </w:r>
      <w:r w:rsidRPr="00D72C1E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тематические мероприятия,</w:t>
      </w:r>
      <w:r w:rsidRPr="00D72C1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чтение,</w:t>
      </w:r>
      <w:r w:rsidRPr="00D72C1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беседа,</w:t>
      </w:r>
      <w:r w:rsidRPr="00D72C1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ситуации,</w:t>
      </w:r>
      <w:r w:rsidRPr="00D72C1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конкурсы,</w:t>
      </w:r>
      <w:r w:rsidRPr="00D72C1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викторины,</w:t>
      </w:r>
      <w:r w:rsidRPr="00D72C1E">
        <w:rPr>
          <w:rFonts w:ascii="Times New Roman" w:hAnsi="Times New Roman"/>
          <w:spacing w:val="-58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краткосрочные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проекты,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занятия,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коллекционирование,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творческая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мастерская,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эксперименты,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 xml:space="preserve">длительные наблюдения, коллективное творческое дело, экскурсии, </w:t>
      </w:r>
      <w:r w:rsidRPr="00D72C1E">
        <w:rPr>
          <w:rFonts w:ascii="Times New Roman" w:hAnsi="Times New Roman"/>
          <w:sz w:val="28"/>
          <w:szCs w:val="28"/>
        </w:rPr>
        <w:lastRenderedPageBreak/>
        <w:t>пешеходные прогулки.</w:t>
      </w:r>
      <w:proofErr w:type="gramEnd"/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Кроме</w:t>
      </w:r>
      <w:r w:rsidRPr="00D72C1E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этого,</w:t>
      </w:r>
      <w:r w:rsidRPr="00D72C1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воспитатель</w:t>
      </w:r>
      <w:r w:rsidRPr="00D72C1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планирует</w:t>
      </w:r>
      <w:r w:rsidRPr="00D72C1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</w:t>
      </w:r>
      <w:r w:rsidRPr="00D72C1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проводит</w:t>
      </w:r>
      <w:r w:rsidRPr="00D72C1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ежедневную</w:t>
      </w:r>
      <w:r w:rsidRPr="00D72C1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работу</w:t>
      </w:r>
      <w:r w:rsidRPr="00D72C1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по</w:t>
      </w:r>
      <w:r w:rsidRPr="00D72C1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формированию</w:t>
      </w:r>
      <w:r w:rsidRPr="00D72C1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у</w:t>
      </w:r>
      <w:r w:rsidRPr="00D72C1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детей</w:t>
      </w:r>
      <w:r w:rsidRPr="00D72C1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культурно-</w:t>
      </w:r>
      <w:r w:rsidRPr="00D72C1E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гигиенических навыков, правил поведения и взаимоотношения, речевого этикета. Ежедневная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работа по</w:t>
      </w:r>
      <w:r w:rsidRPr="00D72C1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воспитанию</w:t>
      </w:r>
      <w:r w:rsidRPr="00D72C1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отражается</w:t>
      </w:r>
      <w:r w:rsidRPr="00D72C1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</w:t>
      </w:r>
      <w:r w:rsidRPr="00D72C1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календарном</w:t>
      </w:r>
      <w:r w:rsidRPr="00D72C1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плане</w:t>
      </w:r>
      <w:r w:rsidRPr="00D72C1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педагога.</w:t>
      </w:r>
    </w:p>
    <w:p w:rsidR="00A1548F" w:rsidRPr="00D72C1E" w:rsidRDefault="00A1548F" w:rsidP="003F1DE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72C1E">
        <w:rPr>
          <w:rFonts w:ascii="Times New Roman" w:hAnsi="Times New Roman"/>
          <w:spacing w:val="-1"/>
          <w:sz w:val="28"/>
          <w:szCs w:val="28"/>
        </w:rPr>
        <w:t>Воспитатель</w:t>
      </w:r>
      <w:r w:rsidRPr="00D72C1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72C1E">
        <w:rPr>
          <w:rFonts w:ascii="Times New Roman" w:hAnsi="Times New Roman"/>
          <w:spacing w:val="-1"/>
          <w:sz w:val="28"/>
          <w:szCs w:val="28"/>
        </w:rPr>
        <w:t>также</w:t>
      </w:r>
      <w:r w:rsidRPr="00D72C1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D72C1E">
        <w:rPr>
          <w:rFonts w:ascii="Times New Roman" w:hAnsi="Times New Roman"/>
          <w:spacing w:val="-1"/>
          <w:sz w:val="28"/>
          <w:szCs w:val="28"/>
        </w:rPr>
        <w:t>обеспечивает</w:t>
      </w:r>
      <w:r w:rsidRPr="00D72C1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72C1E">
        <w:rPr>
          <w:rFonts w:ascii="Times New Roman" w:hAnsi="Times New Roman"/>
          <w:spacing w:val="-1"/>
          <w:sz w:val="28"/>
          <w:szCs w:val="28"/>
        </w:rPr>
        <w:t>взаимодействие</w:t>
      </w:r>
      <w:r w:rsidRPr="00D72C1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между</w:t>
      </w:r>
      <w:r w:rsidRPr="00D72C1E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детьми</w:t>
      </w:r>
      <w:r w:rsidRPr="00D72C1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</w:t>
      </w:r>
      <w:r w:rsidRPr="00D72C1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другими</w:t>
      </w:r>
      <w:r w:rsidRPr="00D72C1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педагогами</w:t>
      </w:r>
      <w:r w:rsidRPr="00D72C1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ДОУ,</w:t>
      </w:r>
      <w:r w:rsidRPr="00D72C1E">
        <w:rPr>
          <w:rFonts w:ascii="Times New Roman" w:hAnsi="Times New Roman"/>
          <w:spacing w:val="-58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между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родителями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детьми,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между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детьми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своей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группы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другой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возрастной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группы.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Мероприятия носят систематический характер, максимальное внимание уделяется детской игре в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различных</w:t>
      </w:r>
      <w:r w:rsidRPr="00D72C1E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ее</w:t>
      </w:r>
      <w:r w:rsidRPr="00D72C1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видах,</w:t>
      </w:r>
      <w:r w:rsidRPr="00D72C1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организации</w:t>
      </w:r>
      <w:r w:rsidRPr="00D72C1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элементарной</w:t>
      </w:r>
      <w:r w:rsidRPr="00D72C1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трудовой</w:t>
      </w:r>
      <w:r w:rsidRPr="00D72C1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деятельности,</w:t>
      </w:r>
      <w:r w:rsidRPr="00D72C1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индивидуальной</w:t>
      </w:r>
      <w:r w:rsidRPr="00D72C1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работе.</w:t>
      </w:r>
    </w:p>
    <w:p w:rsidR="00A1548F" w:rsidRPr="00D72C1E" w:rsidRDefault="00A1548F" w:rsidP="003F1DE4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72C1E">
        <w:rPr>
          <w:rFonts w:ascii="Times New Roman" w:hAnsi="Times New Roman"/>
          <w:spacing w:val="-1"/>
          <w:sz w:val="28"/>
          <w:szCs w:val="28"/>
        </w:rPr>
        <w:t xml:space="preserve">Характер проводимых мероприятий в первую очередь призван обеспечивать </w:t>
      </w:r>
      <w:r w:rsidRPr="00D72C1E">
        <w:rPr>
          <w:rFonts w:ascii="Times New Roman" w:hAnsi="Times New Roman"/>
          <w:sz w:val="28"/>
          <w:szCs w:val="28"/>
        </w:rPr>
        <w:t>доверительные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отношения между воспитателем и ребенком, способствующих позитивному восприятию детьми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требований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просьб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воспитателя,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привлечению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их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внимания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к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обсуждаемой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режиме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дня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деятельности,</w:t>
      </w:r>
      <w:r w:rsidRPr="00D72C1E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активизации</w:t>
      </w:r>
      <w:r w:rsidRPr="00D72C1E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их</w:t>
      </w:r>
      <w:r w:rsidRPr="00D72C1E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социально-коммуникативной</w:t>
      </w:r>
      <w:r w:rsidRPr="00D72C1E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деятельности.</w:t>
      </w:r>
      <w:r w:rsidRPr="00D72C1E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Побуждение</w:t>
      </w:r>
      <w:r w:rsidRPr="00D72C1E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детей соблюдать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в течение дня пребывания в ДОУ</w:t>
      </w:r>
      <w:r w:rsidRPr="00D72C1E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общепринятые нормы поведения, правила общения</w:t>
      </w:r>
      <w:r w:rsidRPr="00D72C1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со</w:t>
      </w:r>
      <w:r w:rsidRPr="00D72C1E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старшими</w:t>
      </w:r>
      <w:r w:rsidRPr="00D72C1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и</w:t>
      </w:r>
      <w:r w:rsidRPr="00D72C1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72C1E">
        <w:rPr>
          <w:rFonts w:ascii="Times New Roman" w:hAnsi="Times New Roman"/>
          <w:sz w:val="28"/>
          <w:szCs w:val="28"/>
        </w:rPr>
        <w:t>сверстниками.</w:t>
      </w:r>
    </w:p>
    <w:p w:rsidR="00A1548F" w:rsidRPr="00D72C1E" w:rsidRDefault="00A1548F" w:rsidP="003F1DE4">
      <w:pPr>
        <w:pStyle w:val="a3"/>
        <w:spacing w:line="276" w:lineRule="auto"/>
        <w:ind w:left="413" w:right="437" w:firstLine="710"/>
      </w:pPr>
    </w:p>
    <w:p w:rsidR="00A1548F" w:rsidRPr="00D72C1E" w:rsidRDefault="00A1548F" w:rsidP="003F1DE4">
      <w:pPr>
        <w:pStyle w:val="a3"/>
        <w:spacing w:line="276" w:lineRule="auto"/>
        <w:ind w:left="413" w:right="437" w:firstLine="710"/>
        <w:jc w:val="center"/>
      </w:pPr>
      <w:r w:rsidRPr="00D72C1E">
        <w:rPr>
          <w:sz w:val="32"/>
          <w:szCs w:val="32"/>
        </w:rPr>
        <w:t>5.Модуль</w:t>
      </w:r>
      <w:r w:rsidRPr="00D72C1E">
        <w:rPr>
          <w:spacing w:val="-3"/>
          <w:sz w:val="32"/>
          <w:szCs w:val="32"/>
        </w:rPr>
        <w:t xml:space="preserve"> </w:t>
      </w:r>
      <w:r w:rsidRPr="00D72C1E">
        <w:rPr>
          <w:sz w:val="32"/>
          <w:szCs w:val="32"/>
        </w:rPr>
        <w:t>«Ранняя</w:t>
      </w:r>
      <w:r w:rsidRPr="00D72C1E">
        <w:rPr>
          <w:spacing w:val="-2"/>
          <w:sz w:val="32"/>
          <w:szCs w:val="32"/>
        </w:rPr>
        <w:t xml:space="preserve"> </w:t>
      </w:r>
      <w:r w:rsidRPr="00D72C1E">
        <w:rPr>
          <w:sz w:val="32"/>
          <w:szCs w:val="32"/>
        </w:rPr>
        <w:t>профориентация»</w:t>
      </w:r>
    </w:p>
    <w:p w:rsidR="00A1548F" w:rsidRPr="00D72C1E" w:rsidRDefault="00A1548F" w:rsidP="003F1DE4">
      <w:pPr>
        <w:pStyle w:val="a3"/>
        <w:spacing w:before="7" w:line="276" w:lineRule="auto"/>
        <w:ind w:left="0"/>
      </w:pPr>
    </w:p>
    <w:p w:rsidR="00A1548F" w:rsidRPr="00D72C1E" w:rsidRDefault="00A1548F" w:rsidP="003F1DE4">
      <w:pPr>
        <w:pStyle w:val="a3"/>
        <w:spacing w:line="276" w:lineRule="auto"/>
        <w:ind w:right="119" w:firstLine="679"/>
      </w:pPr>
      <w:r w:rsidRPr="00D72C1E">
        <w:t>Ориентация детей дошкольного возраста в мире профессий и в труде взрослых</w:t>
      </w:r>
      <w:r w:rsidRPr="00D72C1E">
        <w:rPr>
          <w:spacing w:val="1"/>
        </w:rPr>
        <w:t xml:space="preserve"> </w:t>
      </w:r>
      <w:r w:rsidRPr="00D72C1E">
        <w:t>рассматривается</w:t>
      </w:r>
      <w:r w:rsidRPr="00D72C1E">
        <w:rPr>
          <w:spacing w:val="-2"/>
        </w:rPr>
        <w:t xml:space="preserve"> </w:t>
      </w:r>
      <w:r w:rsidRPr="00D72C1E">
        <w:t>как</w:t>
      </w:r>
      <w:r w:rsidRPr="00D72C1E">
        <w:rPr>
          <w:spacing w:val="-1"/>
        </w:rPr>
        <w:t xml:space="preserve"> </w:t>
      </w:r>
      <w:r w:rsidRPr="00D72C1E">
        <w:t>неотъемлемое</w:t>
      </w:r>
      <w:r w:rsidRPr="00D72C1E">
        <w:rPr>
          <w:spacing w:val="2"/>
        </w:rPr>
        <w:t xml:space="preserve"> </w:t>
      </w:r>
      <w:r w:rsidRPr="00D72C1E">
        <w:t>условие</w:t>
      </w:r>
      <w:r w:rsidRPr="00D72C1E">
        <w:rPr>
          <w:spacing w:val="-3"/>
        </w:rPr>
        <w:t xml:space="preserve"> </w:t>
      </w:r>
      <w:r w:rsidRPr="00D72C1E">
        <w:t>их</w:t>
      </w:r>
      <w:r w:rsidRPr="00D72C1E">
        <w:rPr>
          <w:spacing w:val="2"/>
        </w:rPr>
        <w:t xml:space="preserve"> </w:t>
      </w:r>
      <w:r w:rsidRPr="00D72C1E">
        <w:t>социализации</w:t>
      </w:r>
      <w:r w:rsidRPr="00D72C1E">
        <w:rPr>
          <w:spacing w:val="-1"/>
        </w:rPr>
        <w:t xml:space="preserve"> </w:t>
      </w:r>
      <w:r w:rsidRPr="00D72C1E">
        <w:t>в</w:t>
      </w:r>
      <w:r w:rsidRPr="00D72C1E">
        <w:rPr>
          <w:spacing w:val="-3"/>
        </w:rPr>
        <w:t xml:space="preserve"> </w:t>
      </w:r>
      <w:r w:rsidRPr="00D72C1E">
        <w:t>окружающем</w:t>
      </w:r>
      <w:r w:rsidRPr="00D72C1E">
        <w:rPr>
          <w:spacing w:val="-2"/>
        </w:rPr>
        <w:t xml:space="preserve"> </w:t>
      </w:r>
      <w:r w:rsidRPr="00D72C1E">
        <w:t>мире.</w:t>
      </w:r>
    </w:p>
    <w:p w:rsidR="00A1548F" w:rsidRPr="00D72C1E" w:rsidRDefault="00A1548F" w:rsidP="003F1DE4">
      <w:pPr>
        <w:pStyle w:val="a3"/>
        <w:spacing w:line="276" w:lineRule="auto"/>
        <w:ind w:right="103" w:firstLine="679"/>
      </w:pPr>
      <w:r w:rsidRPr="00D72C1E">
        <w:t>С</w:t>
      </w:r>
      <w:r w:rsidRPr="00D72C1E">
        <w:rPr>
          <w:spacing w:val="1"/>
        </w:rPr>
        <w:t xml:space="preserve"> </w:t>
      </w:r>
      <w:r w:rsidRPr="00D72C1E">
        <w:t>помощью</w:t>
      </w:r>
      <w:r w:rsidRPr="00D72C1E">
        <w:rPr>
          <w:spacing w:val="1"/>
        </w:rPr>
        <w:t xml:space="preserve"> </w:t>
      </w:r>
      <w:r w:rsidRPr="00D72C1E">
        <w:t>ранней</w:t>
      </w:r>
      <w:r w:rsidRPr="00D72C1E">
        <w:rPr>
          <w:spacing w:val="1"/>
        </w:rPr>
        <w:t xml:space="preserve"> </w:t>
      </w:r>
      <w:r w:rsidRPr="00D72C1E">
        <w:t>профориентации</w:t>
      </w:r>
      <w:r w:rsidRPr="00D72C1E">
        <w:rPr>
          <w:spacing w:val="1"/>
        </w:rPr>
        <w:t xml:space="preserve"> </w:t>
      </w:r>
      <w:r w:rsidRPr="00D72C1E">
        <w:t>у</w:t>
      </w:r>
      <w:r w:rsidRPr="00D72C1E">
        <w:rPr>
          <w:spacing w:val="1"/>
        </w:rPr>
        <w:t xml:space="preserve"> </w:t>
      </w:r>
      <w:r w:rsidRPr="00D72C1E">
        <w:t>ребенка-дошкольника</w:t>
      </w:r>
      <w:r w:rsidRPr="00D72C1E">
        <w:rPr>
          <w:spacing w:val="1"/>
        </w:rPr>
        <w:t xml:space="preserve"> </w:t>
      </w:r>
      <w:r w:rsidRPr="00D72C1E">
        <w:t>начинают</w:t>
      </w:r>
      <w:r w:rsidRPr="00D72C1E">
        <w:rPr>
          <w:spacing w:val="1"/>
        </w:rPr>
        <w:t xml:space="preserve"> </w:t>
      </w:r>
      <w:r w:rsidRPr="00D72C1E">
        <w:t>формироваться личностные механизмы поведения, возрастает интерес к окружающему</w:t>
      </w:r>
      <w:r w:rsidRPr="00D72C1E">
        <w:rPr>
          <w:spacing w:val="1"/>
        </w:rPr>
        <w:t xml:space="preserve"> </w:t>
      </w:r>
      <w:r w:rsidRPr="00D72C1E">
        <w:t>социуму, к труду взрослых, развивается эмоциональная сфера его личности, происходит</w:t>
      </w:r>
      <w:r w:rsidRPr="00D72C1E">
        <w:rPr>
          <w:spacing w:val="1"/>
        </w:rPr>
        <w:t xml:space="preserve"> </w:t>
      </w:r>
      <w:r w:rsidRPr="00D72C1E">
        <w:t>становление</w:t>
      </w:r>
      <w:r w:rsidRPr="00D72C1E">
        <w:rPr>
          <w:spacing w:val="-2"/>
        </w:rPr>
        <w:t xml:space="preserve"> </w:t>
      </w:r>
      <w:r w:rsidRPr="00D72C1E">
        <w:t>ценностных</w:t>
      </w:r>
      <w:r w:rsidRPr="00D72C1E">
        <w:rPr>
          <w:spacing w:val="1"/>
        </w:rPr>
        <w:t xml:space="preserve"> </w:t>
      </w:r>
      <w:r w:rsidRPr="00D72C1E">
        <w:t>предпочтений к</w:t>
      </w:r>
      <w:r w:rsidRPr="00D72C1E">
        <w:rPr>
          <w:spacing w:val="-1"/>
        </w:rPr>
        <w:t xml:space="preserve"> </w:t>
      </w:r>
      <w:r w:rsidRPr="00D72C1E">
        <w:t>той или иной</w:t>
      </w:r>
      <w:r w:rsidRPr="00D72C1E">
        <w:rPr>
          <w:spacing w:val="-1"/>
        </w:rPr>
        <w:t xml:space="preserve"> </w:t>
      </w:r>
      <w:r w:rsidRPr="00D72C1E">
        <w:t>профессии.</w:t>
      </w:r>
    </w:p>
    <w:p w:rsidR="00A1548F" w:rsidRPr="00D72C1E" w:rsidRDefault="00A1548F" w:rsidP="003F1DE4">
      <w:pPr>
        <w:pStyle w:val="a3"/>
        <w:spacing w:before="1" w:line="276" w:lineRule="auto"/>
        <w:ind w:left="0"/>
      </w:pPr>
    </w:p>
    <w:p w:rsidR="00A1548F" w:rsidRPr="00D72C1E" w:rsidRDefault="00A1548F" w:rsidP="003F1DE4">
      <w:pPr>
        <w:pStyle w:val="a3"/>
        <w:spacing w:line="276" w:lineRule="auto"/>
        <w:ind w:firstLine="707"/>
      </w:pPr>
      <w:r w:rsidRPr="00D72C1E">
        <w:t>Цель:</w:t>
      </w:r>
      <w:r w:rsidRPr="00D72C1E">
        <w:rPr>
          <w:spacing w:val="46"/>
        </w:rPr>
        <w:t xml:space="preserve"> </w:t>
      </w:r>
      <w:r w:rsidRPr="00D72C1E">
        <w:t>создание</w:t>
      </w:r>
      <w:r w:rsidRPr="00D72C1E">
        <w:rPr>
          <w:spacing w:val="51"/>
        </w:rPr>
        <w:t xml:space="preserve"> </w:t>
      </w:r>
      <w:r w:rsidRPr="00D72C1E">
        <w:t>условий</w:t>
      </w:r>
      <w:r w:rsidRPr="00D72C1E">
        <w:rPr>
          <w:spacing w:val="48"/>
        </w:rPr>
        <w:t xml:space="preserve"> </w:t>
      </w:r>
      <w:r w:rsidRPr="00D72C1E">
        <w:t>для</w:t>
      </w:r>
      <w:r w:rsidRPr="00D72C1E">
        <w:rPr>
          <w:spacing w:val="47"/>
        </w:rPr>
        <w:t xml:space="preserve"> </w:t>
      </w:r>
      <w:r w:rsidRPr="00D72C1E">
        <w:t>ранней</w:t>
      </w:r>
      <w:r w:rsidRPr="00D72C1E">
        <w:rPr>
          <w:spacing w:val="48"/>
        </w:rPr>
        <w:t xml:space="preserve"> </w:t>
      </w:r>
      <w:r w:rsidRPr="00D72C1E">
        <w:t>профессиональной</w:t>
      </w:r>
      <w:r w:rsidRPr="00D72C1E">
        <w:rPr>
          <w:spacing w:val="48"/>
        </w:rPr>
        <w:t xml:space="preserve"> </w:t>
      </w:r>
      <w:r w:rsidRPr="00D72C1E">
        <w:t>ориентации</w:t>
      </w:r>
      <w:r w:rsidRPr="00D72C1E">
        <w:rPr>
          <w:spacing w:val="50"/>
        </w:rPr>
        <w:t xml:space="preserve"> </w:t>
      </w:r>
      <w:r w:rsidRPr="00D72C1E">
        <w:t>у</w:t>
      </w:r>
      <w:r w:rsidRPr="00D72C1E">
        <w:rPr>
          <w:spacing w:val="43"/>
        </w:rPr>
        <w:t xml:space="preserve"> </w:t>
      </w:r>
      <w:r w:rsidRPr="00D72C1E">
        <w:t>детей</w:t>
      </w:r>
      <w:r w:rsidRPr="00D72C1E">
        <w:rPr>
          <w:spacing w:val="-57"/>
        </w:rPr>
        <w:t xml:space="preserve"> </w:t>
      </w:r>
      <w:r w:rsidRPr="00D72C1E">
        <w:t>дошкольного</w:t>
      </w:r>
      <w:r w:rsidRPr="00D72C1E">
        <w:rPr>
          <w:spacing w:val="-1"/>
        </w:rPr>
        <w:t xml:space="preserve"> </w:t>
      </w:r>
      <w:r w:rsidRPr="00D72C1E">
        <w:t>возраста.</w:t>
      </w:r>
    </w:p>
    <w:p w:rsidR="00A1548F" w:rsidRPr="00D72C1E" w:rsidRDefault="00A1548F" w:rsidP="003F1DE4">
      <w:pPr>
        <w:pStyle w:val="Heading1"/>
        <w:spacing w:before="5" w:line="276" w:lineRule="auto"/>
        <w:ind w:left="970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>Задачи:</w:t>
      </w:r>
    </w:p>
    <w:p w:rsidR="00A1548F" w:rsidRPr="00D72C1E" w:rsidRDefault="00A1548F" w:rsidP="003F1DE4">
      <w:pPr>
        <w:pStyle w:val="a5"/>
        <w:numPr>
          <w:ilvl w:val="0"/>
          <w:numId w:val="30"/>
        </w:numPr>
        <w:tabs>
          <w:tab w:val="left" w:pos="503"/>
        </w:tabs>
        <w:spacing w:line="276" w:lineRule="auto"/>
        <w:ind w:hanging="241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максимально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разнообразные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профессиях.</w:t>
      </w:r>
    </w:p>
    <w:p w:rsidR="00A1548F" w:rsidRPr="00D72C1E" w:rsidRDefault="00A1548F" w:rsidP="00DF1E18">
      <w:pPr>
        <w:pStyle w:val="a5"/>
        <w:numPr>
          <w:ilvl w:val="0"/>
          <w:numId w:val="30"/>
        </w:numPr>
        <w:tabs>
          <w:tab w:val="left" w:pos="507"/>
        </w:tabs>
        <w:spacing w:line="276" w:lineRule="auto"/>
        <w:ind w:left="262" w:right="112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воссоздавать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профессиональный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различных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видах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игровых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ситуаций.</w:t>
      </w:r>
    </w:p>
    <w:p w:rsidR="00A1548F" w:rsidRPr="00D72C1E" w:rsidRDefault="00A1548F" w:rsidP="003F1DE4">
      <w:pPr>
        <w:pStyle w:val="a5"/>
        <w:numPr>
          <w:ilvl w:val="0"/>
          <w:numId w:val="30"/>
        </w:numPr>
        <w:tabs>
          <w:tab w:val="left" w:pos="503"/>
        </w:tabs>
        <w:spacing w:line="276" w:lineRule="auto"/>
        <w:ind w:hanging="241"/>
        <w:rPr>
          <w:sz w:val="28"/>
          <w:szCs w:val="28"/>
        </w:rPr>
      </w:pPr>
      <w:r w:rsidRPr="00D72C1E">
        <w:rPr>
          <w:sz w:val="28"/>
          <w:szCs w:val="28"/>
        </w:rPr>
        <w:t>Развивать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познавательный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взрослых.</w:t>
      </w:r>
    </w:p>
    <w:p w:rsidR="00A1548F" w:rsidRPr="00D72C1E" w:rsidRDefault="00A1548F" w:rsidP="003F1DE4">
      <w:pPr>
        <w:pStyle w:val="a5"/>
        <w:numPr>
          <w:ilvl w:val="0"/>
          <w:numId w:val="30"/>
        </w:numPr>
        <w:tabs>
          <w:tab w:val="left" w:pos="562"/>
        </w:tabs>
        <w:spacing w:line="276" w:lineRule="auto"/>
        <w:ind w:left="262" w:right="115" w:firstLine="0"/>
        <w:rPr>
          <w:sz w:val="28"/>
          <w:szCs w:val="28"/>
        </w:rPr>
      </w:pPr>
      <w:r w:rsidRPr="00D72C1E">
        <w:rPr>
          <w:sz w:val="28"/>
          <w:szCs w:val="28"/>
        </w:rPr>
        <w:t>Воспитывать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ценностное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результатам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общественной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значимости.</w:t>
      </w:r>
    </w:p>
    <w:p w:rsidR="00A1548F" w:rsidRPr="00D72C1E" w:rsidRDefault="00A1548F" w:rsidP="003F1DE4">
      <w:pPr>
        <w:pStyle w:val="a3"/>
        <w:spacing w:line="276" w:lineRule="auto"/>
        <w:ind w:left="0"/>
      </w:pPr>
    </w:p>
    <w:p w:rsidR="00A1548F" w:rsidRPr="00D72C1E" w:rsidRDefault="00A1548F" w:rsidP="003F1DE4">
      <w:pPr>
        <w:pStyle w:val="a3"/>
        <w:spacing w:line="276" w:lineRule="auto"/>
        <w:ind w:right="109" w:firstLine="707"/>
      </w:pPr>
      <w:proofErr w:type="gramStart"/>
      <w:r w:rsidRPr="00D72C1E">
        <w:t>Виды</w:t>
      </w:r>
      <w:r w:rsidR="00DF1E18" w:rsidRPr="00D72C1E">
        <w:t xml:space="preserve"> </w:t>
      </w:r>
      <w:r w:rsidRPr="00D72C1E">
        <w:rPr>
          <w:spacing w:val="1"/>
        </w:rPr>
        <w:t xml:space="preserve"> </w:t>
      </w:r>
      <w:r w:rsidRPr="00D72C1E">
        <w:t>совместной</w:t>
      </w:r>
      <w:r w:rsidR="00DF1E18" w:rsidRPr="00D72C1E">
        <w:t xml:space="preserve"> </w:t>
      </w:r>
      <w:r w:rsidRPr="00D72C1E">
        <w:rPr>
          <w:spacing w:val="1"/>
        </w:rPr>
        <w:t xml:space="preserve"> </w:t>
      </w:r>
      <w:r w:rsidRPr="00D72C1E">
        <w:t>деятельности:</w:t>
      </w:r>
      <w:r w:rsidRPr="00D72C1E">
        <w:rPr>
          <w:spacing w:val="1"/>
        </w:rPr>
        <w:t xml:space="preserve"> </w:t>
      </w:r>
      <w:r w:rsidRPr="00D72C1E">
        <w:t>игровая,</w:t>
      </w:r>
      <w:r w:rsidRPr="00D72C1E">
        <w:rPr>
          <w:spacing w:val="1"/>
        </w:rPr>
        <w:t xml:space="preserve"> </w:t>
      </w:r>
      <w:r w:rsidRPr="00D72C1E">
        <w:t>познавательная,</w:t>
      </w:r>
      <w:r w:rsidRPr="00D72C1E">
        <w:rPr>
          <w:spacing w:val="1"/>
        </w:rPr>
        <w:t xml:space="preserve"> </w:t>
      </w:r>
      <w:r w:rsidRPr="00D72C1E">
        <w:t>коммуникативная,</w:t>
      </w:r>
      <w:r w:rsidRPr="00D72C1E">
        <w:rPr>
          <w:spacing w:val="1"/>
        </w:rPr>
        <w:t xml:space="preserve"> </w:t>
      </w:r>
      <w:r w:rsidRPr="00D72C1E">
        <w:t>продуктивная,</w:t>
      </w:r>
      <w:r w:rsidRPr="00D72C1E">
        <w:rPr>
          <w:spacing w:val="1"/>
        </w:rPr>
        <w:t xml:space="preserve"> </w:t>
      </w:r>
      <w:r w:rsidRPr="00D72C1E">
        <w:t>двигательная,</w:t>
      </w:r>
      <w:r w:rsidRPr="00D72C1E">
        <w:rPr>
          <w:spacing w:val="1"/>
        </w:rPr>
        <w:t xml:space="preserve"> </w:t>
      </w:r>
      <w:r w:rsidRPr="00D72C1E">
        <w:t>трудовая,</w:t>
      </w:r>
      <w:r w:rsidRPr="00D72C1E">
        <w:rPr>
          <w:spacing w:val="1"/>
        </w:rPr>
        <w:t xml:space="preserve"> </w:t>
      </w:r>
      <w:r w:rsidRPr="00D72C1E">
        <w:t>восприятие</w:t>
      </w:r>
      <w:r w:rsidRPr="00D72C1E">
        <w:rPr>
          <w:spacing w:val="1"/>
        </w:rPr>
        <w:t xml:space="preserve"> </w:t>
      </w:r>
      <w:r w:rsidRPr="00D72C1E">
        <w:t>художественной</w:t>
      </w:r>
      <w:r w:rsidRPr="00D72C1E">
        <w:rPr>
          <w:spacing w:val="1"/>
        </w:rPr>
        <w:t xml:space="preserve"> </w:t>
      </w:r>
      <w:r w:rsidRPr="00D72C1E">
        <w:t>литературы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фольклора,</w:t>
      </w:r>
      <w:r w:rsidRPr="00D72C1E">
        <w:rPr>
          <w:spacing w:val="-4"/>
        </w:rPr>
        <w:t xml:space="preserve"> </w:t>
      </w:r>
      <w:r w:rsidRPr="00D72C1E">
        <w:t>художественно-эстетическая.</w:t>
      </w:r>
      <w:proofErr w:type="gramEnd"/>
    </w:p>
    <w:p w:rsidR="00A1548F" w:rsidRPr="00D72C1E" w:rsidRDefault="00A1548F" w:rsidP="003F1DE4">
      <w:pPr>
        <w:pStyle w:val="Heading1"/>
        <w:spacing w:line="276" w:lineRule="auto"/>
        <w:jc w:val="left"/>
        <w:rPr>
          <w:b w:val="0"/>
          <w:sz w:val="28"/>
          <w:szCs w:val="28"/>
        </w:rPr>
      </w:pPr>
    </w:p>
    <w:p w:rsidR="00DF1E18" w:rsidRPr="00D72C1E" w:rsidRDefault="00DF1E18" w:rsidP="003F1DE4">
      <w:pPr>
        <w:pStyle w:val="Heading1"/>
        <w:spacing w:line="276" w:lineRule="auto"/>
        <w:jc w:val="left"/>
        <w:rPr>
          <w:b w:val="0"/>
          <w:sz w:val="28"/>
          <w:szCs w:val="28"/>
        </w:rPr>
      </w:pPr>
    </w:p>
    <w:p w:rsidR="00A1548F" w:rsidRPr="00D72C1E" w:rsidRDefault="00A1548F" w:rsidP="003F1DE4">
      <w:pPr>
        <w:pStyle w:val="Heading1"/>
        <w:spacing w:line="276" w:lineRule="auto"/>
        <w:ind w:left="2744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lastRenderedPageBreak/>
        <w:t>Основные</w:t>
      </w:r>
      <w:r w:rsidRPr="00D72C1E">
        <w:rPr>
          <w:b w:val="0"/>
          <w:spacing w:val="-4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формы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и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содержание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деятельности:</w:t>
      </w:r>
    </w:p>
    <w:p w:rsidR="00A1548F" w:rsidRPr="00D72C1E" w:rsidRDefault="00A1548F" w:rsidP="003F1DE4">
      <w:pPr>
        <w:pStyle w:val="a5"/>
        <w:numPr>
          <w:ilvl w:val="0"/>
          <w:numId w:val="29"/>
        </w:numPr>
        <w:tabs>
          <w:tab w:val="left" w:pos="507"/>
        </w:tabs>
        <w:spacing w:line="276" w:lineRule="auto"/>
        <w:ind w:right="106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Беседы. Эта форма является важной составляющей при формировании у дошкольников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представлений о труде взрослых. Посредством беседы педагог не только знакомит детей 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профессиями,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представляет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значимость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полезность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труда</w:t>
      </w:r>
      <w:r w:rsidRPr="00D72C1E">
        <w:rPr>
          <w:spacing w:val="60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способствует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эмоционально-ценностного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труду.</w:t>
      </w:r>
    </w:p>
    <w:p w:rsidR="00A1548F" w:rsidRPr="00D72C1E" w:rsidRDefault="00A1548F" w:rsidP="003F1DE4">
      <w:pPr>
        <w:pStyle w:val="a5"/>
        <w:numPr>
          <w:ilvl w:val="0"/>
          <w:numId w:val="29"/>
        </w:numPr>
        <w:tabs>
          <w:tab w:val="left" w:pos="651"/>
        </w:tabs>
        <w:spacing w:line="276" w:lineRule="auto"/>
        <w:ind w:right="104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Непосредственно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учреждении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разработаны конспекты занятий по ознакомлению с профессиями воспитателя, учителя,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врача,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повара,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водителя,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полицейского,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сотрудника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МЧС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др.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Создан</w:t>
      </w:r>
      <w:r w:rsidRPr="00D72C1E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D72C1E">
        <w:rPr>
          <w:sz w:val="28"/>
          <w:szCs w:val="28"/>
        </w:rPr>
        <w:t>учебно</w:t>
      </w:r>
      <w:proofErr w:type="spellEnd"/>
      <w:r w:rsidRPr="00D72C1E">
        <w:rPr>
          <w:sz w:val="28"/>
          <w:szCs w:val="28"/>
        </w:rPr>
        <w:t>-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методический</w:t>
      </w:r>
      <w:proofErr w:type="gramEnd"/>
      <w:r w:rsidRPr="00D72C1E">
        <w:rPr>
          <w:sz w:val="28"/>
          <w:szCs w:val="28"/>
        </w:rPr>
        <w:t xml:space="preserve"> комплект для проведения НОД: картотеки игр и образовательных ситуаций,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пособия,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информационно-познавательные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презентации.</w:t>
      </w:r>
    </w:p>
    <w:p w:rsidR="00A1548F" w:rsidRPr="00D72C1E" w:rsidRDefault="00A1548F" w:rsidP="003F1DE4">
      <w:pPr>
        <w:pStyle w:val="a5"/>
        <w:numPr>
          <w:ilvl w:val="0"/>
          <w:numId w:val="29"/>
        </w:numPr>
        <w:tabs>
          <w:tab w:val="left" w:pos="553"/>
        </w:tabs>
        <w:spacing w:before="1" w:line="276" w:lineRule="auto"/>
        <w:ind w:right="103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Чтение литературы.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 ДОУ сформирована «библиотека профессий», где собраны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разнообразные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произведения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художественной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литературы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фольклора,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отображающие людей труда и трудовую деятельность. В процессе обсуждения педагоги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обращают внимание дошкольников на трудолюбивых героев и персонажей произведений,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 особенности и результаты трудовой деятельности. Дети знакомятся с тематическими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стихами,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пословицами,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поговорками.</w:t>
      </w:r>
    </w:p>
    <w:p w:rsidR="00A1548F" w:rsidRPr="00D72C1E" w:rsidRDefault="00A1548F" w:rsidP="003F1DE4">
      <w:pPr>
        <w:pStyle w:val="a5"/>
        <w:numPr>
          <w:ilvl w:val="0"/>
          <w:numId w:val="29"/>
        </w:numPr>
        <w:tabs>
          <w:tab w:val="left" w:pos="582"/>
        </w:tabs>
        <w:spacing w:line="276" w:lineRule="auto"/>
        <w:ind w:right="104" w:firstLine="0"/>
        <w:jc w:val="both"/>
        <w:rPr>
          <w:sz w:val="28"/>
          <w:szCs w:val="28"/>
        </w:rPr>
      </w:pPr>
      <w:proofErr w:type="spellStart"/>
      <w:r w:rsidRPr="00D72C1E">
        <w:rPr>
          <w:sz w:val="28"/>
          <w:szCs w:val="28"/>
        </w:rPr>
        <w:t>Профориентационные</w:t>
      </w:r>
      <w:proofErr w:type="spellEnd"/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игры.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Применяются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разнообразные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способствующие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ознакомлению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профессиями: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сюжетно-ролевые,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настольные,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дидактические, подвижные, </w:t>
      </w:r>
      <w:proofErr w:type="spellStart"/>
      <w:r w:rsidRPr="00D72C1E">
        <w:rPr>
          <w:sz w:val="28"/>
          <w:szCs w:val="28"/>
        </w:rPr>
        <w:t>игры-квесты</w:t>
      </w:r>
      <w:proofErr w:type="spellEnd"/>
      <w:r w:rsidRPr="00D72C1E">
        <w:rPr>
          <w:sz w:val="28"/>
          <w:szCs w:val="28"/>
        </w:rPr>
        <w:t>, игры-драматизации. В игре появляется возможность проявить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умения.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Особое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внимание уделяется сюжетно-ролевым играм.</w:t>
      </w:r>
    </w:p>
    <w:p w:rsidR="00A1548F" w:rsidRPr="00D72C1E" w:rsidRDefault="00A1548F" w:rsidP="003F1DE4">
      <w:pPr>
        <w:pStyle w:val="a5"/>
        <w:numPr>
          <w:ilvl w:val="0"/>
          <w:numId w:val="29"/>
        </w:numPr>
        <w:tabs>
          <w:tab w:val="left" w:pos="586"/>
        </w:tabs>
        <w:spacing w:line="276" w:lineRule="auto"/>
        <w:ind w:right="113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Экскурсии.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Благодаря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экскурсиям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получают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возможность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увидеть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реальные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условия, существенные характеристики и особенности той или иной профессии, лично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познакомиться с представителями профессии. Экскурсии имеют большой воспитательный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потенциал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воспитании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уважения 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любви к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труду.</w:t>
      </w:r>
    </w:p>
    <w:p w:rsidR="00A1548F" w:rsidRPr="00D72C1E" w:rsidRDefault="00A1548F" w:rsidP="003F1DE4">
      <w:pPr>
        <w:pStyle w:val="a5"/>
        <w:numPr>
          <w:ilvl w:val="0"/>
          <w:numId w:val="29"/>
        </w:numPr>
        <w:tabs>
          <w:tab w:val="left" w:pos="507"/>
        </w:tabs>
        <w:spacing w:before="1" w:line="276" w:lineRule="auto"/>
        <w:ind w:right="107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Хозяйственно-бытовой труд. Это активная форма общения и взаимопомощи в детской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способствующая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ранней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позитивной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социализации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ранней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профориентации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ребенка. В процессе различных видов хозяйственно-бытового труда у детей формируются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элементарные трудовые навыки и умения, развиваются социальные качества личности: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трудолюбие,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самостоятельность,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ответственность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порученное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дело,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самоконтроль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самосознание.</w:t>
      </w:r>
    </w:p>
    <w:p w:rsidR="00A1548F" w:rsidRPr="00D72C1E" w:rsidRDefault="00A1548F" w:rsidP="003F1DE4">
      <w:pPr>
        <w:pStyle w:val="a5"/>
        <w:numPr>
          <w:ilvl w:val="0"/>
          <w:numId w:val="29"/>
        </w:numPr>
        <w:tabs>
          <w:tab w:val="left" w:pos="570"/>
        </w:tabs>
        <w:spacing w:line="276" w:lineRule="auto"/>
        <w:ind w:right="108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«Мастерская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профессий».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мастерской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ребята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изготавливают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атрибуты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играм,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конструируют. В изобразительной деятельности отображают свои знания и отношение 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профессиям.</w:t>
      </w:r>
    </w:p>
    <w:p w:rsidR="00A1548F" w:rsidRPr="00D72C1E" w:rsidRDefault="00A1548F" w:rsidP="003F1DE4">
      <w:pPr>
        <w:pStyle w:val="a5"/>
        <w:numPr>
          <w:ilvl w:val="0"/>
          <w:numId w:val="29"/>
        </w:numPr>
        <w:tabs>
          <w:tab w:val="left" w:pos="527"/>
        </w:tabs>
        <w:spacing w:line="276" w:lineRule="auto"/>
        <w:ind w:right="108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Проекты. Педагоги активно разрабатывают проекты о разных профессиях. Проектная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деятельность объединяет обучение и воспитание в целостный образовательный процесс 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дает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возможность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построить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взаимодействие на основе индивидуальных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особенностей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каждого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ребенка.</w:t>
      </w:r>
    </w:p>
    <w:p w:rsidR="00A1548F" w:rsidRPr="00D72C1E" w:rsidRDefault="00A1548F" w:rsidP="003F1DE4">
      <w:pPr>
        <w:pStyle w:val="a5"/>
        <w:tabs>
          <w:tab w:val="left" w:pos="527"/>
        </w:tabs>
        <w:spacing w:line="276" w:lineRule="auto"/>
        <w:ind w:left="262" w:right="108" w:firstLine="0"/>
        <w:jc w:val="both"/>
        <w:rPr>
          <w:sz w:val="28"/>
          <w:szCs w:val="28"/>
        </w:rPr>
      </w:pPr>
    </w:p>
    <w:p w:rsidR="003F1DE4" w:rsidRPr="00D72C1E" w:rsidRDefault="003F1DE4" w:rsidP="003F1DE4">
      <w:pPr>
        <w:pStyle w:val="a5"/>
        <w:tabs>
          <w:tab w:val="left" w:pos="527"/>
        </w:tabs>
        <w:spacing w:line="276" w:lineRule="auto"/>
        <w:ind w:left="262" w:right="108" w:firstLine="0"/>
        <w:jc w:val="both"/>
        <w:rPr>
          <w:sz w:val="28"/>
          <w:szCs w:val="28"/>
        </w:rPr>
      </w:pPr>
    </w:p>
    <w:p w:rsidR="003F1DE4" w:rsidRPr="00D72C1E" w:rsidRDefault="003F1DE4" w:rsidP="003F1DE4">
      <w:pPr>
        <w:pStyle w:val="a5"/>
        <w:tabs>
          <w:tab w:val="left" w:pos="527"/>
        </w:tabs>
        <w:spacing w:line="276" w:lineRule="auto"/>
        <w:ind w:left="262" w:right="108" w:firstLine="0"/>
        <w:jc w:val="both"/>
        <w:rPr>
          <w:sz w:val="28"/>
          <w:szCs w:val="28"/>
        </w:rPr>
      </w:pPr>
    </w:p>
    <w:p w:rsidR="00A1548F" w:rsidRPr="00D72C1E" w:rsidRDefault="00A1548F" w:rsidP="003F1DE4">
      <w:pPr>
        <w:pStyle w:val="Heading1"/>
        <w:tabs>
          <w:tab w:val="left" w:pos="1882"/>
        </w:tabs>
        <w:spacing w:line="276" w:lineRule="auto"/>
        <w:ind w:right="0"/>
        <w:rPr>
          <w:b w:val="0"/>
          <w:sz w:val="32"/>
          <w:szCs w:val="32"/>
        </w:rPr>
      </w:pPr>
      <w:r w:rsidRPr="00D72C1E">
        <w:rPr>
          <w:b w:val="0"/>
          <w:sz w:val="32"/>
          <w:szCs w:val="32"/>
        </w:rPr>
        <w:t>6.</w:t>
      </w:r>
      <w:r w:rsidR="00DF1E18" w:rsidRPr="00D72C1E">
        <w:rPr>
          <w:b w:val="0"/>
          <w:sz w:val="32"/>
          <w:szCs w:val="32"/>
        </w:rPr>
        <w:t xml:space="preserve"> </w:t>
      </w:r>
      <w:r w:rsidRPr="00D72C1E">
        <w:rPr>
          <w:b w:val="0"/>
          <w:sz w:val="32"/>
          <w:szCs w:val="32"/>
        </w:rPr>
        <w:t>Модуль</w:t>
      </w:r>
    </w:p>
    <w:p w:rsidR="00A1548F" w:rsidRPr="00D72C1E" w:rsidRDefault="00A1548F" w:rsidP="003F1DE4">
      <w:pPr>
        <w:pStyle w:val="Heading1"/>
        <w:numPr>
          <w:ilvl w:val="2"/>
          <w:numId w:val="17"/>
        </w:numPr>
        <w:tabs>
          <w:tab w:val="left" w:pos="1882"/>
        </w:tabs>
        <w:spacing w:line="276" w:lineRule="auto"/>
        <w:ind w:left="1882" w:right="0" w:hanging="1728"/>
        <w:rPr>
          <w:b w:val="0"/>
          <w:sz w:val="32"/>
          <w:szCs w:val="32"/>
        </w:rPr>
      </w:pPr>
      <w:r w:rsidRPr="00D72C1E">
        <w:rPr>
          <w:b w:val="0"/>
          <w:sz w:val="32"/>
          <w:szCs w:val="32"/>
        </w:rPr>
        <w:lastRenderedPageBreak/>
        <w:t>«Развивающая</w:t>
      </w:r>
      <w:r w:rsidRPr="00D72C1E">
        <w:rPr>
          <w:b w:val="0"/>
          <w:spacing w:val="-3"/>
          <w:sz w:val="32"/>
          <w:szCs w:val="32"/>
        </w:rPr>
        <w:t xml:space="preserve"> </w:t>
      </w:r>
      <w:r w:rsidRPr="00D72C1E">
        <w:rPr>
          <w:b w:val="0"/>
          <w:sz w:val="32"/>
          <w:szCs w:val="32"/>
        </w:rPr>
        <w:t>предметно-пространственная</w:t>
      </w:r>
      <w:r w:rsidRPr="00D72C1E">
        <w:rPr>
          <w:b w:val="0"/>
          <w:spacing w:val="-4"/>
          <w:sz w:val="32"/>
          <w:szCs w:val="32"/>
        </w:rPr>
        <w:t xml:space="preserve"> </w:t>
      </w:r>
      <w:r w:rsidRPr="00D72C1E">
        <w:rPr>
          <w:b w:val="0"/>
          <w:sz w:val="32"/>
          <w:szCs w:val="32"/>
        </w:rPr>
        <w:t>среда»</w:t>
      </w:r>
    </w:p>
    <w:p w:rsidR="00A1548F" w:rsidRPr="00D72C1E" w:rsidRDefault="00A1548F" w:rsidP="003F1DE4">
      <w:pPr>
        <w:pStyle w:val="a3"/>
        <w:spacing w:before="7" w:line="276" w:lineRule="auto"/>
        <w:ind w:left="0"/>
      </w:pPr>
    </w:p>
    <w:p w:rsidR="00A1548F" w:rsidRPr="00D72C1E" w:rsidRDefault="00A1548F" w:rsidP="003F1DE4">
      <w:pPr>
        <w:pStyle w:val="a3"/>
        <w:spacing w:line="276" w:lineRule="auto"/>
        <w:ind w:right="104" w:firstLine="396"/>
      </w:pPr>
      <w:r w:rsidRPr="00D72C1E">
        <w:t>Немаловажную</w:t>
      </w:r>
      <w:r w:rsidRPr="00D72C1E">
        <w:rPr>
          <w:spacing w:val="1"/>
        </w:rPr>
        <w:t xml:space="preserve"> </w:t>
      </w:r>
      <w:r w:rsidRPr="00D72C1E">
        <w:t>роль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воспитании</w:t>
      </w:r>
      <w:r w:rsidRPr="00D72C1E">
        <w:rPr>
          <w:spacing w:val="1"/>
        </w:rPr>
        <w:t xml:space="preserve"> </w:t>
      </w:r>
      <w:r w:rsidRPr="00D72C1E">
        <w:t>детей</w:t>
      </w:r>
      <w:r w:rsidRPr="00D72C1E">
        <w:rPr>
          <w:spacing w:val="1"/>
        </w:rPr>
        <w:t xml:space="preserve"> </w:t>
      </w:r>
      <w:r w:rsidRPr="00D72C1E">
        <w:t>имеет</w:t>
      </w:r>
      <w:r w:rsidRPr="00D72C1E">
        <w:rPr>
          <w:spacing w:val="1"/>
        </w:rPr>
        <w:t xml:space="preserve"> </w:t>
      </w:r>
      <w:r w:rsidRPr="00D72C1E">
        <w:t>развивающая</w:t>
      </w:r>
      <w:r w:rsidRPr="00D72C1E">
        <w:rPr>
          <w:spacing w:val="1"/>
        </w:rPr>
        <w:t xml:space="preserve"> </w:t>
      </w:r>
      <w:r w:rsidRPr="00D72C1E">
        <w:t>предметно-</w:t>
      </w:r>
      <w:r w:rsidRPr="00D72C1E">
        <w:rPr>
          <w:spacing w:val="1"/>
        </w:rPr>
        <w:t xml:space="preserve"> </w:t>
      </w:r>
      <w:r w:rsidRPr="00D72C1E">
        <w:t>пространственная</w:t>
      </w:r>
      <w:r w:rsidRPr="00D72C1E">
        <w:rPr>
          <w:spacing w:val="-1"/>
        </w:rPr>
        <w:t xml:space="preserve"> </w:t>
      </w:r>
      <w:r w:rsidRPr="00D72C1E">
        <w:t>среда</w:t>
      </w:r>
      <w:r w:rsidRPr="00D72C1E">
        <w:rPr>
          <w:spacing w:val="-1"/>
        </w:rPr>
        <w:t xml:space="preserve"> </w:t>
      </w:r>
      <w:r w:rsidRPr="00D72C1E">
        <w:t>(РППС).</w:t>
      </w:r>
    </w:p>
    <w:p w:rsidR="00A1548F" w:rsidRPr="00D72C1E" w:rsidRDefault="00A1548F" w:rsidP="003F1DE4">
      <w:pPr>
        <w:pStyle w:val="a3"/>
        <w:spacing w:line="276" w:lineRule="auto"/>
        <w:ind w:right="105" w:firstLine="396"/>
      </w:pPr>
      <w:r w:rsidRPr="00D72C1E">
        <w:t>При грамотном проектировании РППС в группе и других</w:t>
      </w:r>
      <w:r w:rsidRPr="00D72C1E">
        <w:rPr>
          <w:spacing w:val="60"/>
        </w:rPr>
        <w:t xml:space="preserve"> </w:t>
      </w:r>
      <w:r w:rsidRPr="00D72C1E">
        <w:t>помещениях детского</w:t>
      </w:r>
      <w:r w:rsidRPr="00D72C1E">
        <w:rPr>
          <w:spacing w:val="1"/>
        </w:rPr>
        <w:t xml:space="preserve"> </w:t>
      </w:r>
      <w:r w:rsidRPr="00D72C1E">
        <w:t>сада объекты предметной среды положительно воздействуют на эмоциональное состояние</w:t>
      </w:r>
      <w:r w:rsidRPr="00D72C1E">
        <w:rPr>
          <w:spacing w:val="-57"/>
        </w:rPr>
        <w:t xml:space="preserve"> </w:t>
      </w:r>
      <w:r w:rsidRPr="00D72C1E">
        <w:t>ребенка,</w:t>
      </w:r>
      <w:r w:rsidRPr="00D72C1E">
        <w:rPr>
          <w:spacing w:val="-1"/>
        </w:rPr>
        <w:t xml:space="preserve"> </w:t>
      </w:r>
      <w:r w:rsidRPr="00D72C1E">
        <w:t>способствуют</w:t>
      </w:r>
      <w:r w:rsidRPr="00D72C1E">
        <w:rPr>
          <w:spacing w:val="2"/>
        </w:rPr>
        <w:t xml:space="preserve"> </w:t>
      </w:r>
      <w:r w:rsidRPr="00D72C1E">
        <w:t>его</w:t>
      </w:r>
      <w:r w:rsidRPr="00D72C1E">
        <w:rPr>
          <w:spacing w:val="-2"/>
        </w:rPr>
        <w:t xml:space="preserve"> </w:t>
      </w:r>
      <w:r w:rsidRPr="00D72C1E">
        <w:t>психологической безопасности.</w:t>
      </w:r>
    </w:p>
    <w:p w:rsidR="00A1548F" w:rsidRPr="00D72C1E" w:rsidRDefault="00A1548F" w:rsidP="003F1DE4">
      <w:pPr>
        <w:pStyle w:val="a3"/>
        <w:spacing w:line="276" w:lineRule="auto"/>
        <w:ind w:right="108" w:firstLine="396"/>
      </w:pPr>
      <w:r w:rsidRPr="00D72C1E">
        <w:t>Необходимым компонентом воспитания является и художественно-эстетическое</w:t>
      </w:r>
      <w:r w:rsidRPr="00D72C1E">
        <w:rPr>
          <w:spacing w:val="1"/>
        </w:rPr>
        <w:t xml:space="preserve"> </w:t>
      </w:r>
      <w:r w:rsidRPr="00D72C1E">
        <w:t>оформление</w:t>
      </w:r>
      <w:r w:rsidRPr="00D72C1E">
        <w:rPr>
          <w:spacing w:val="-2"/>
        </w:rPr>
        <w:t xml:space="preserve"> </w:t>
      </w:r>
      <w:r w:rsidRPr="00D72C1E">
        <w:t>предметного</w:t>
      </w:r>
      <w:r w:rsidRPr="00D72C1E">
        <w:rPr>
          <w:spacing w:val="1"/>
        </w:rPr>
        <w:t xml:space="preserve"> </w:t>
      </w:r>
      <w:r w:rsidRPr="00D72C1E">
        <w:t>пространства</w:t>
      </w:r>
      <w:r w:rsidRPr="00D72C1E">
        <w:rPr>
          <w:spacing w:val="-2"/>
        </w:rPr>
        <w:t xml:space="preserve"> </w:t>
      </w:r>
      <w:r w:rsidRPr="00D72C1E">
        <w:t>ДОУ самими</w:t>
      </w:r>
      <w:r w:rsidRPr="00D72C1E">
        <w:rPr>
          <w:spacing w:val="-1"/>
        </w:rPr>
        <w:t xml:space="preserve"> </w:t>
      </w:r>
      <w:r w:rsidRPr="00D72C1E">
        <w:t>детьми.</w:t>
      </w:r>
    </w:p>
    <w:p w:rsidR="00A1548F" w:rsidRPr="00D72C1E" w:rsidRDefault="00A1548F" w:rsidP="003F1DE4">
      <w:pPr>
        <w:pStyle w:val="a3"/>
        <w:spacing w:line="276" w:lineRule="auto"/>
        <w:ind w:left="0"/>
      </w:pPr>
    </w:p>
    <w:p w:rsidR="00A1548F" w:rsidRPr="00D72C1E" w:rsidRDefault="00A1548F" w:rsidP="003F1DE4">
      <w:pPr>
        <w:pStyle w:val="a3"/>
        <w:spacing w:before="1" w:line="276" w:lineRule="auto"/>
        <w:ind w:firstLine="707"/>
      </w:pPr>
      <w:r w:rsidRPr="00D72C1E">
        <w:t>Цель:</w:t>
      </w:r>
      <w:r w:rsidRPr="00D72C1E">
        <w:rPr>
          <w:spacing w:val="1"/>
        </w:rPr>
        <w:t xml:space="preserve"> </w:t>
      </w:r>
      <w:r w:rsidRPr="00D72C1E">
        <w:t>создать</w:t>
      </w:r>
      <w:r w:rsidRPr="00D72C1E">
        <w:rPr>
          <w:spacing w:val="1"/>
        </w:rPr>
        <w:t xml:space="preserve"> </w:t>
      </w:r>
      <w:r w:rsidRPr="00D72C1E">
        <w:t>условия</w:t>
      </w:r>
      <w:r w:rsidRPr="00D72C1E">
        <w:rPr>
          <w:spacing w:val="1"/>
        </w:rPr>
        <w:t xml:space="preserve"> </w:t>
      </w:r>
      <w:r w:rsidRPr="00D72C1E">
        <w:t>для</w:t>
      </w:r>
      <w:r w:rsidRPr="00D72C1E">
        <w:rPr>
          <w:spacing w:val="1"/>
        </w:rPr>
        <w:t xml:space="preserve"> </w:t>
      </w:r>
      <w:r w:rsidRPr="00D72C1E">
        <w:t>реализации</w:t>
      </w:r>
      <w:r w:rsidRPr="00D72C1E">
        <w:rPr>
          <w:spacing w:val="1"/>
        </w:rPr>
        <w:t xml:space="preserve"> </w:t>
      </w:r>
      <w:r w:rsidRPr="00D72C1E">
        <w:t>воспитательного</w:t>
      </w:r>
      <w:r w:rsidRPr="00D72C1E">
        <w:rPr>
          <w:spacing w:val="1"/>
        </w:rPr>
        <w:t xml:space="preserve"> </w:t>
      </w:r>
      <w:r w:rsidRPr="00D72C1E">
        <w:t>потенциала</w:t>
      </w:r>
      <w:r w:rsidRPr="00D72C1E">
        <w:rPr>
          <w:spacing w:val="1"/>
        </w:rPr>
        <w:t xml:space="preserve"> </w:t>
      </w:r>
      <w:r w:rsidRPr="00D72C1E">
        <w:t>предметно-</w:t>
      </w:r>
      <w:r w:rsidRPr="00D72C1E">
        <w:rPr>
          <w:spacing w:val="-57"/>
        </w:rPr>
        <w:t xml:space="preserve"> </w:t>
      </w:r>
      <w:r w:rsidRPr="00D72C1E">
        <w:t>пространственной</w:t>
      </w:r>
      <w:r w:rsidRPr="00D72C1E">
        <w:rPr>
          <w:spacing w:val="-1"/>
        </w:rPr>
        <w:t xml:space="preserve"> </w:t>
      </w:r>
      <w:r w:rsidRPr="00D72C1E">
        <w:t>среды ДОУ.</w:t>
      </w:r>
    </w:p>
    <w:p w:rsidR="00A1548F" w:rsidRPr="00D72C1E" w:rsidRDefault="00A1548F" w:rsidP="003F1DE4">
      <w:pPr>
        <w:pStyle w:val="Heading1"/>
        <w:spacing w:before="4" w:line="276" w:lineRule="auto"/>
        <w:ind w:left="970"/>
        <w:jc w:val="both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>Задачи:</w:t>
      </w:r>
    </w:p>
    <w:p w:rsidR="00A1548F" w:rsidRPr="00D72C1E" w:rsidRDefault="00A1548F" w:rsidP="003F1DE4">
      <w:pPr>
        <w:pStyle w:val="a5"/>
        <w:numPr>
          <w:ilvl w:val="0"/>
          <w:numId w:val="28"/>
        </w:numPr>
        <w:tabs>
          <w:tab w:val="left" w:pos="608"/>
        </w:tabs>
        <w:spacing w:line="276" w:lineRule="auto"/>
        <w:ind w:right="113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Посредством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РППС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обеспечить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возможность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заниматься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детям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разными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видами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деятельности.</w:t>
      </w:r>
    </w:p>
    <w:p w:rsidR="00A1548F" w:rsidRPr="00D72C1E" w:rsidRDefault="00A1548F" w:rsidP="003F1DE4">
      <w:pPr>
        <w:pStyle w:val="a5"/>
        <w:numPr>
          <w:ilvl w:val="0"/>
          <w:numId w:val="28"/>
        </w:numPr>
        <w:tabs>
          <w:tab w:val="left" w:pos="503"/>
        </w:tabs>
        <w:spacing w:line="276" w:lineRule="auto"/>
        <w:ind w:left="502" w:hanging="24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Способствовать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общению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совместной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взрослых.</w:t>
      </w:r>
    </w:p>
    <w:p w:rsidR="00A1548F" w:rsidRPr="00D72C1E" w:rsidRDefault="00A1548F" w:rsidP="003F1DE4">
      <w:pPr>
        <w:pStyle w:val="a5"/>
        <w:numPr>
          <w:ilvl w:val="0"/>
          <w:numId w:val="28"/>
        </w:numPr>
        <w:tabs>
          <w:tab w:val="left" w:pos="517"/>
        </w:tabs>
        <w:spacing w:line="276" w:lineRule="auto"/>
        <w:ind w:right="112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Приобщать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благоустройству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декоративному</w:t>
      </w:r>
      <w:r w:rsidRPr="00D72C1E">
        <w:rPr>
          <w:spacing w:val="3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оформлению</w:t>
      </w:r>
      <w:r w:rsidRPr="00D72C1E">
        <w:rPr>
          <w:spacing w:val="10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интерьера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учреждения.</w:t>
      </w:r>
    </w:p>
    <w:p w:rsidR="00A1548F" w:rsidRPr="00D72C1E" w:rsidRDefault="00A1548F" w:rsidP="003F1DE4">
      <w:pPr>
        <w:pStyle w:val="a5"/>
        <w:numPr>
          <w:ilvl w:val="0"/>
          <w:numId w:val="28"/>
        </w:numPr>
        <w:tabs>
          <w:tab w:val="left" w:pos="503"/>
        </w:tabs>
        <w:spacing w:line="276" w:lineRule="auto"/>
        <w:ind w:left="502" w:hanging="24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Формировать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эстетическое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дизайну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своего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быта.</w:t>
      </w:r>
    </w:p>
    <w:p w:rsidR="00A1548F" w:rsidRPr="00D72C1E" w:rsidRDefault="00A1548F" w:rsidP="003F1DE4">
      <w:pPr>
        <w:pStyle w:val="a3"/>
        <w:spacing w:before="10" w:line="276" w:lineRule="auto"/>
        <w:ind w:left="0"/>
      </w:pPr>
    </w:p>
    <w:p w:rsidR="00A1548F" w:rsidRPr="00D72C1E" w:rsidRDefault="00A1548F" w:rsidP="003F1DE4">
      <w:pPr>
        <w:spacing w:line="276" w:lineRule="auto"/>
        <w:ind w:left="262" w:right="114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Виды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совместной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деятельности:</w:t>
      </w:r>
      <w:r w:rsidRPr="00D72C1E">
        <w:rPr>
          <w:spacing w:val="47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игровая</w:t>
      </w:r>
      <w:proofErr w:type="gramEnd"/>
      <w:r w:rsidRPr="00D72C1E">
        <w:rPr>
          <w:sz w:val="28"/>
          <w:szCs w:val="28"/>
        </w:rPr>
        <w:t>,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познавательная,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коммуникативная,   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продуктивная,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трудовая, художественно-эстетическая.</w:t>
      </w:r>
    </w:p>
    <w:p w:rsidR="00A1548F" w:rsidRPr="00D72C1E" w:rsidRDefault="00A1548F" w:rsidP="003F1DE4">
      <w:pPr>
        <w:pStyle w:val="a3"/>
        <w:spacing w:before="5" w:line="276" w:lineRule="auto"/>
        <w:ind w:left="0"/>
      </w:pPr>
    </w:p>
    <w:p w:rsidR="00A1548F" w:rsidRPr="00D72C1E" w:rsidRDefault="00A1548F" w:rsidP="00DF1E18">
      <w:pPr>
        <w:pStyle w:val="Heading1"/>
        <w:spacing w:line="276" w:lineRule="auto"/>
        <w:ind w:right="-43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>Основные</w:t>
      </w:r>
      <w:r w:rsidRPr="00D72C1E">
        <w:rPr>
          <w:b w:val="0"/>
          <w:spacing w:val="-4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формы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и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содержание</w:t>
      </w:r>
      <w:r w:rsidRPr="00D72C1E">
        <w:rPr>
          <w:b w:val="0"/>
          <w:spacing w:val="-3"/>
          <w:sz w:val="28"/>
          <w:szCs w:val="28"/>
        </w:rPr>
        <w:t xml:space="preserve"> </w:t>
      </w:r>
      <w:r w:rsidRPr="00D72C1E">
        <w:rPr>
          <w:b w:val="0"/>
          <w:sz w:val="28"/>
          <w:szCs w:val="28"/>
        </w:rPr>
        <w:t>деятельности:</w:t>
      </w:r>
    </w:p>
    <w:p w:rsidR="00A1548F" w:rsidRPr="00D72C1E" w:rsidRDefault="00A1548F" w:rsidP="003F1DE4">
      <w:pPr>
        <w:pStyle w:val="a5"/>
        <w:numPr>
          <w:ilvl w:val="0"/>
          <w:numId w:val="27"/>
        </w:numPr>
        <w:tabs>
          <w:tab w:val="left" w:pos="503"/>
        </w:tabs>
        <w:spacing w:line="276" w:lineRule="auto"/>
        <w:ind w:right="108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Совместное оформление интерьера группы. Дети совместно с педагогами оформляют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Центры активности в группе. </w:t>
      </w:r>
      <w:proofErr w:type="gramStart"/>
      <w:r w:rsidRPr="00D72C1E">
        <w:rPr>
          <w:sz w:val="28"/>
          <w:szCs w:val="28"/>
        </w:rPr>
        <w:t>Например, изготавливают «книжки-малышки» в «Уголок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книги»,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лепят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посуду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кукол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«Кукольный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уголок»,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делают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стаканчики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карандашей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кисточек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4"/>
          <w:sz w:val="28"/>
          <w:szCs w:val="28"/>
        </w:rPr>
        <w:t xml:space="preserve"> </w:t>
      </w:r>
      <w:r w:rsidRPr="00D72C1E">
        <w:rPr>
          <w:sz w:val="28"/>
          <w:szCs w:val="28"/>
        </w:rPr>
        <w:t>«Центр рисования»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и т.д.</w:t>
      </w:r>
      <w:proofErr w:type="gramEnd"/>
    </w:p>
    <w:p w:rsidR="00A1548F" w:rsidRPr="00D72C1E" w:rsidRDefault="00A1548F" w:rsidP="003F1DE4">
      <w:pPr>
        <w:pStyle w:val="a3"/>
        <w:spacing w:line="276" w:lineRule="auto"/>
        <w:ind w:right="103"/>
      </w:pPr>
      <w:r w:rsidRPr="00D72C1E">
        <w:t>Воспитательная ценность заключается в том, что дети сначала изготавливают какие-то</w:t>
      </w:r>
      <w:r w:rsidRPr="00D72C1E">
        <w:rPr>
          <w:spacing w:val="1"/>
        </w:rPr>
        <w:t xml:space="preserve"> </w:t>
      </w:r>
      <w:r w:rsidRPr="00D72C1E">
        <w:t>предметы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затем</w:t>
      </w:r>
      <w:r w:rsidRPr="00D72C1E">
        <w:rPr>
          <w:spacing w:val="1"/>
        </w:rPr>
        <w:t xml:space="preserve"> </w:t>
      </w:r>
      <w:r w:rsidRPr="00D72C1E">
        <w:t>применяют</w:t>
      </w:r>
      <w:r w:rsidRPr="00D72C1E">
        <w:rPr>
          <w:spacing w:val="1"/>
        </w:rPr>
        <w:t xml:space="preserve"> </w:t>
      </w:r>
      <w:r w:rsidRPr="00D72C1E">
        <w:t>их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процессе</w:t>
      </w:r>
      <w:r w:rsidRPr="00D72C1E">
        <w:rPr>
          <w:spacing w:val="1"/>
        </w:rPr>
        <w:t xml:space="preserve"> </w:t>
      </w:r>
      <w:r w:rsidRPr="00D72C1E">
        <w:t>различных</w:t>
      </w:r>
      <w:r w:rsidRPr="00D72C1E">
        <w:rPr>
          <w:spacing w:val="1"/>
        </w:rPr>
        <w:t xml:space="preserve"> </w:t>
      </w:r>
      <w:r w:rsidRPr="00D72C1E">
        <w:t>видов</w:t>
      </w:r>
      <w:r w:rsidRPr="00D72C1E">
        <w:rPr>
          <w:spacing w:val="1"/>
        </w:rPr>
        <w:t xml:space="preserve"> </w:t>
      </w:r>
      <w:r w:rsidRPr="00D72C1E">
        <w:t>деятельности.</w:t>
      </w:r>
      <w:r w:rsidRPr="00D72C1E">
        <w:rPr>
          <w:spacing w:val="1"/>
        </w:rPr>
        <w:t xml:space="preserve"> </w:t>
      </w:r>
      <w:r w:rsidRPr="00D72C1E">
        <w:t>Таким</w:t>
      </w:r>
      <w:r w:rsidRPr="00D72C1E">
        <w:rPr>
          <w:spacing w:val="1"/>
        </w:rPr>
        <w:t xml:space="preserve"> </w:t>
      </w:r>
      <w:r w:rsidRPr="00D72C1E">
        <w:t>образом,</w:t>
      </w:r>
      <w:r w:rsidRPr="00D72C1E">
        <w:rPr>
          <w:spacing w:val="-1"/>
        </w:rPr>
        <w:t xml:space="preserve"> </w:t>
      </w:r>
      <w:r w:rsidRPr="00D72C1E">
        <w:t>дошкольники</w:t>
      </w:r>
      <w:r w:rsidRPr="00D72C1E">
        <w:rPr>
          <w:spacing w:val="-2"/>
        </w:rPr>
        <w:t xml:space="preserve"> </w:t>
      </w:r>
      <w:r w:rsidRPr="00D72C1E">
        <w:t>осознают</w:t>
      </w:r>
      <w:r w:rsidRPr="00D72C1E">
        <w:rPr>
          <w:spacing w:val="-1"/>
        </w:rPr>
        <w:t xml:space="preserve"> </w:t>
      </w:r>
      <w:r w:rsidRPr="00D72C1E">
        <w:t>полезность своего</w:t>
      </w:r>
      <w:r w:rsidRPr="00D72C1E">
        <w:rPr>
          <w:spacing w:val="-1"/>
        </w:rPr>
        <w:t xml:space="preserve"> </w:t>
      </w:r>
      <w:r w:rsidRPr="00D72C1E">
        <w:t>труда.</w:t>
      </w:r>
    </w:p>
    <w:p w:rsidR="00A1548F" w:rsidRPr="00D72C1E" w:rsidRDefault="00A1548F" w:rsidP="003F1DE4">
      <w:pPr>
        <w:pStyle w:val="a5"/>
        <w:numPr>
          <w:ilvl w:val="0"/>
          <w:numId w:val="27"/>
        </w:numPr>
        <w:tabs>
          <w:tab w:val="left" w:pos="565"/>
        </w:tabs>
        <w:spacing w:before="66" w:line="276" w:lineRule="auto"/>
        <w:ind w:right="103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Совместное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помещений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ДОУ.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рекреациях,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коридорах,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лестничных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пролетах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традиционно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оформляются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фотовыставки,</w:t>
      </w:r>
      <w:r w:rsidRPr="00D72C1E">
        <w:rPr>
          <w:spacing w:val="6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фотоотчеты</w:t>
      </w:r>
      <w:proofErr w:type="spellEnd"/>
      <w:r w:rsidRPr="00D72C1E">
        <w:rPr>
          <w:sz w:val="28"/>
          <w:szCs w:val="28"/>
        </w:rPr>
        <w:t>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экспозиции рисунков и поделок детей. Это позволяет воспитанникам реализовать свой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творческий потенциал, а также познакомиться с работами и интересными делами других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детей.</w:t>
      </w:r>
    </w:p>
    <w:p w:rsidR="00A1548F" w:rsidRPr="00D72C1E" w:rsidRDefault="00A1548F" w:rsidP="003F1DE4">
      <w:pPr>
        <w:pStyle w:val="a5"/>
        <w:numPr>
          <w:ilvl w:val="0"/>
          <w:numId w:val="27"/>
        </w:numPr>
        <w:tabs>
          <w:tab w:val="left" w:pos="565"/>
        </w:tabs>
        <w:spacing w:before="1" w:line="276" w:lineRule="auto"/>
        <w:ind w:right="107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Событийный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дизайн.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Данная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взаимодействия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подразумевает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оформление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предметно-пространственной среды ДОУ к значимым событиям и праздникам. Это могут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быть: День открытых дверей, Новый год, День Победы, День театра и другие конкретные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событийные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мероприятия.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</w:t>
      </w:r>
      <w:r w:rsidRPr="00D72C1E">
        <w:rPr>
          <w:spacing w:val="1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со</w:t>
      </w:r>
      <w:proofErr w:type="gramEnd"/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взрослыми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изготавливают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атрибуты,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подарки,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сувениры, рисуют открытки,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флажки,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цветочки 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пр.</w:t>
      </w:r>
    </w:p>
    <w:p w:rsidR="00A1548F" w:rsidRPr="00D72C1E" w:rsidRDefault="00A1548F" w:rsidP="003F1DE4">
      <w:pPr>
        <w:pStyle w:val="a5"/>
        <w:numPr>
          <w:ilvl w:val="0"/>
          <w:numId w:val="27"/>
        </w:numPr>
        <w:tabs>
          <w:tab w:val="left" w:pos="529"/>
        </w:tabs>
        <w:spacing w:line="276" w:lineRule="auto"/>
        <w:ind w:right="105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lastRenderedPageBreak/>
        <w:t>Благоустройство территории ДОУ. Педагоги приобщают дошкольников не только 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уборке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территории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посильной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помощи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озеленении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благоустройстве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участков,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обогащают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художественно-эстетический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опыт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обеспечивают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гармоничное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взаимодействие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окружающим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миром.</w:t>
      </w:r>
    </w:p>
    <w:p w:rsidR="00A1548F" w:rsidRPr="00D72C1E" w:rsidRDefault="00A1548F" w:rsidP="003F1DE4">
      <w:pPr>
        <w:pStyle w:val="a5"/>
        <w:tabs>
          <w:tab w:val="left" w:pos="529"/>
        </w:tabs>
        <w:spacing w:line="276" w:lineRule="auto"/>
        <w:ind w:left="262" w:right="105" w:firstLine="0"/>
        <w:jc w:val="both"/>
        <w:rPr>
          <w:sz w:val="28"/>
          <w:szCs w:val="28"/>
        </w:rPr>
      </w:pPr>
    </w:p>
    <w:p w:rsidR="00A1548F" w:rsidRPr="00D72C1E" w:rsidRDefault="00A1548F" w:rsidP="003F1DE4">
      <w:pPr>
        <w:pStyle w:val="Heading1"/>
        <w:tabs>
          <w:tab w:val="left" w:pos="2927"/>
        </w:tabs>
        <w:spacing w:before="1" w:line="276" w:lineRule="auto"/>
        <w:ind w:right="0"/>
        <w:rPr>
          <w:b w:val="0"/>
          <w:sz w:val="32"/>
          <w:szCs w:val="32"/>
        </w:rPr>
      </w:pPr>
      <w:r w:rsidRPr="00D72C1E">
        <w:rPr>
          <w:b w:val="0"/>
          <w:sz w:val="32"/>
          <w:szCs w:val="32"/>
        </w:rPr>
        <w:t>7.Модуль</w:t>
      </w:r>
      <w:r w:rsidRPr="00D72C1E">
        <w:rPr>
          <w:b w:val="0"/>
          <w:spacing w:val="-2"/>
          <w:sz w:val="32"/>
          <w:szCs w:val="32"/>
        </w:rPr>
        <w:t xml:space="preserve"> </w:t>
      </w:r>
      <w:r w:rsidRPr="00D72C1E">
        <w:rPr>
          <w:b w:val="0"/>
          <w:sz w:val="32"/>
          <w:szCs w:val="32"/>
        </w:rPr>
        <w:t>«Взаимодействие</w:t>
      </w:r>
      <w:r w:rsidRPr="00D72C1E">
        <w:rPr>
          <w:b w:val="0"/>
          <w:spacing w:val="-2"/>
          <w:sz w:val="32"/>
          <w:szCs w:val="32"/>
        </w:rPr>
        <w:t xml:space="preserve"> </w:t>
      </w:r>
      <w:r w:rsidRPr="00D72C1E">
        <w:rPr>
          <w:b w:val="0"/>
          <w:sz w:val="32"/>
          <w:szCs w:val="32"/>
        </w:rPr>
        <w:t>с</w:t>
      </w:r>
      <w:r w:rsidRPr="00D72C1E">
        <w:rPr>
          <w:b w:val="0"/>
          <w:spacing w:val="-3"/>
          <w:sz w:val="32"/>
          <w:szCs w:val="32"/>
        </w:rPr>
        <w:t xml:space="preserve"> </w:t>
      </w:r>
      <w:r w:rsidRPr="00D72C1E">
        <w:rPr>
          <w:b w:val="0"/>
          <w:sz w:val="32"/>
          <w:szCs w:val="32"/>
        </w:rPr>
        <w:t>родителями»</w:t>
      </w:r>
    </w:p>
    <w:p w:rsidR="00A1548F" w:rsidRPr="00D72C1E" w:rsidRDefault="00A1548F" w:rsidP="003F1DE4">
      <w:pPr>
        <w:pStyle w:val="a3"/>
        <w:spacing w:line="276" w:lineRule="auto"/>
        <w:ind w:right="113" w:firstLine="396"/>
      </w:pPr>
      <w:r w:rsidRPr="00D72C1E">
        <w:t>Необходимость взаимодействия педагогов с родителями традиционно признаётся</w:t>
      </w:r>
      <w:r w:rsidRPr="00D72C1E">
        <w:rPr>
          <w:spacing w:val="1"/>
        </w:rPr>
        <w:t xml:space="preserve"> </w:t>
      </w:r>
      <w:r w:rsidRPr="00D72C1E">
        <w:t>важнейшим условием</w:t>
      </w:r>
      <w:r w:rsidRPr="00D72C1E">
        <w:rPr>
          <w:spacing w:val="-1"/>
        </w:rPr>
        <w:t xml:space="preserve"> </w:t>
      </w:r>
      <w:r w:rsidRPr="00D72C1E">
        <w:t>эффективности</w:t>
      </w:r>
      <w:r w:rsidRPr="00D72C1E">
        <w:rPr>
          <w:spacing w:val="-1"/>
        </w:rPr>
        <w:t xml:space="preserve"> </w:t>
      </w:r>
      <w:r w:rsidRPr="00D72C1E">
        <w:t>воспитания детей.</w:t>
      </w:r>
    </w:p>
    <w:p w:rsidR="00A1548F" w:rsidRPr="00D72C1E" w:rsidRDefault="00A1548F" w:rsidP="003F1DE4">
      <w:pPr>
        <w:pStyle w:val="a3"/>
        <w:spacing w:line="276" w:lineRule="auto"/>
        <w:ind w:right="107" w:firstLine="707"/>
      </w:pPr>
      <w:r w:rsidRPr="00D72C1E">
        <w:t xml:space="preserve">Более того, в соответствии с ФГОС </w:t>
      </w:r>
      <w:proofErr w:type="gramStart"/>
      <w:r w:rsidRPr="00D72C1E">
        <w:t>ДО</w:t>
      </w:r>
      <w:proofErr w:type="gramEnd"/>
      <w:r w:rsidRPr="00D72C1E">
        <w:t xml:space="preserve"> </w:t>
      </w:r>
      <w:proofErr w:type="gramStart"/>
      <w:r w:rsidRPr="00D72C1E">
        <w:t>сотрудничество</w:t>
      </w:r>
      <w:proofErr w:type="gramEnd"/>
      <w:r w:rsidRPr="00D72C1E">
        <w:rPr>
          <w:spacing w:val="1"/>
        </w:rPr>
        <w:t xml:space="preserve"> </w:t>
      </w:r>
      <w:r w:rsidRPr="00D72C1E">
        <w:t>с родителями является</w:t>
      </w:r>
      <w:r w:rsidRPr="00D72C1E">
        <w:rPr>
          <w:spacing w:val="1"/>
        </w:rPr>
        <w:t xml:space="preserve"> </w:t>
      </w:r>
      <w:r w:rsidRPr="00D72C1E">
        <w:t>одним</w:t>
      </w:r>
      <w:r w:rsidRPr="00D72C1E">
        <w:rPr>
          <w:spacing w:val="-2"/>
        </w:rPr>
        <w:t xml:space="preserve"> </w:t>
      </w:r>
      <w:r w:rsidRPr="00D72C1E">
        <w:t>из основных</w:t>
      </w:r>
      <w:r w:rsidRPr="00D72C1E">
        <w:rPr>
          <w:spacing w:val="1"/>
        </w:rPr>
        <w:t xml:space="preserve"> </w:t>
      </w:r>
      <w:r w:rsidRPr="00D72C1E">
        <w:t>принципов дошкольного образования.</w:t>
      </w:r>
    </w:p>
    <w:p w:rsidR="00A1548F" w:rsidRPr="00D72C1E" w:rsidRDefault="00A1548F" w:rsidP="003F1DE4">
      <w:pPr>
        <w:pStyle w:val="a3"/>
        <w:spacing w:line="276" w:lineRule="auto"/>
        <w:ind w:right="107" w:firstLine="707"/>
      </w:pPr>
      <w:r w:rsidRPr="00D72C1E">
        <w:t>Нельзя</w:t>
      </w:r>
      <w:r w:rsidRPr="00D72C1E">
        <w:rPr>
          <w:spacing w:val="1"/>
        </w:rPr>
        <w:t xml:space="preserve"> </w:t>
      </w:r>
      <w:r w:rsidRPr="00D72C1E">
        <w:t>забывать,</w:t>
      </w:r>
      <w:r w:rsidRPr="00D72C1E">
        <w:rPr>
          <w:spacing w:val="1"/>
        </w:rPr>
        <w:t xml:space="preserve"> </w:t>
      </w:r>
      <w:r w:rsidRPr="00D72C1E">
        <w:t>что</w:t>
      </w:r>
      <w:r w:rsidRPr="00D72C1E">
        <w:rPr>
          <w:spacing w:val="1"/>
        </w:rPr>
        <w:t xml:space="preserve"> </w:t>
      </w:r>
      <w:r w:rsidRPr="00D72C1E">
        <w:t>личностные</w:t>
      </w:r>
      <w:r w:rsidRPr="00D72C1E">
        <w:rPr>
          <w:spacing w:val="1"/>
        </w:rPr>
        <w:t xml:space="preserve"> </w:t>
      </w:r>
      <w:r w:rsidRPr="00D72C1E">
        <w:t>качества</w:t>
      </w:r>
      <w:r w:rsidRPr="00D72C1E">
        <w:rPr>
          <w:spacing w:val="1"/>
        </w:rPr>
        <w:t xml:space="preserve"> </w:t>
      </w:r>
      <w:r w:rsidRPr="00D72C1E">
        <w:t>(патриотизм,</w:t>
      </w:r>
      <w:r w:rsidRPr="00D72C1E">
        <w:rPr>
          <w:spacing w:val="1"/>
        </w:rPr>
        <w:t xml:space="preserve"> </w:t>
      </w:r>
      <w:r w:rsidRPr="00D72C1E">
        <w:t>доброжелательность,</w:t>
      </w:r>
      <w:r w:rsidRPr="00D72C1E">
        <w:rPr>
          <w:spacing w:val="1"/>
        </w:rPr>
        <w:t xml:space="preserve"> </w:t>
      </w:r>
      <w:r w:rsidRPr="00D72C1E">
        <w:t>сострадание,</w:t>
      </w:r>
      <w:r w:rsidRPr="00D72C1E">
        <w:rPr>
          <w:spacing w:val="1"/>
        </w:rPr>
        <w:t xml:space="preserve"> </w:t>
      </w:r>
      <w:r w:rsidRPr="00D72C1E">
        <w:t>чуткость,</w:t>
      </w:r>
      <w:r w:rsidRPr="00D72C1E">
        <w:rPr>
          <w:spacing w:val="1"/>
        </w:rPr>
        <w:t xml:space="preserve"> </w:t>
      </w:r>
      <w:r w:rsidRPr="00D72C1E">
        <w:t>отзывчивость)</w:t>
      </w:r>
      <w:r w:rsidRPr="00D72C1E">
        <w:rPr>
          <w:spacing w:val="1"/>
        </w:rPr>
        <w:t xml:space="preserve"> </w:t>
      </w:r>
      <w:r w:rsidRPr="00D72C1E">
        <w:t>воспитываются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61"/>
        </w:rPr>
        <w:t xml:space="preserve"> </w:t>
      </w:r>
      <w:r w:rsidRPr="00D72C1E">
        <w:t>семье,</w:t>
      </w:r>
      <w:r w:rsidRPr="00D72C1E">
        <w:rPr>
          <w:spacing w:val="61"/>
        </w:rPr>
        <w:t xml:space="preserve"> </w:t>
      </w:r>
      <w:r w:rsidRPr="00D72C1E">
        <w:t>поэтому</w:t>
      </w:r>
      <w:r w:rsidRPr="00D72C1E">
        <w:rPr>
          <w:spacing w:val="61"/>
        </w:rPr>
        <w:t xml:space="preserve"> </w:t>
      </w:r>
      <w:r w:rsidRPr="00D72C1E">
        <w:t>участие</w:t>
      </w:r>
      <w:r w:rsidRPr="00D72C1E">
        <w:rPr>
          <w:spacing w:val="1"/>
        </w:rPr>
        <w:t xml:space="preserve"> </w:t>
      </w:r>
      <w:r w:rsidRPr="00D72C1E">
        <w:t>родителей в работе ДОУ, в совместных с детьми мероприятиях, их личный пример</w:t>
      </w:r>
      <w:r w:rsidRPr="00D72C1E">
        <w:rPr>
          <w:spacing w:val="1"/>
        </w:rPr>
        <w:t xml:space="preserve"> </w:t>
      </w:r>
      <w:r w:rsidRPr="00D72C1E">
        <w:t>–</w:t>
      </w:r>
      <w:r w:rsidRPr="00D72C1E">
        <w:rPr>
          <w:spacing w:val="1"/>
        </w:rPr>
        <w:t xml:space="preserve"> </w:t>
      </w:r>
      <w:r w:rsidRPr="00D72C1E">
        <w:t>все</w:t>
      </w:r>
      <w:r w:rsidRPr="00D72C1E">
        <w:rPr>
          <w:spacing w:val="-57"/>
        </w:rPr>
        <w:t xml:space="preserve">          </w:t>
      </w:r>
      <w:r w:rsidRPr="00D72C1E">
        <w:t xml:space="preserve">это   </w:t>
      </w:r>
      <w:r w:rsidRPr="00D72C1E">
        <w:rPr>
          <w:spacing w:val="1"/>
        </w:rPr>
        <w:t xml:space="preserve"> </w:t>
      </w:r>
      <w:r w:rsidRPr="00D72C1E">
        <w:t xml:space="preserve">вместе   </w:t>
      </w:r>
      <w:r w:rsidRPr="00D72C1E">
        <w:rPr>
          <w:spacing w:val="1"/>
        </w:rPr>
        <w:t xml:space="preserve"> </w:t>
      </w:r>
      <w:r w:rsidRPr="00D72C1E">
        <w:t xml:space="preserve">дает   </w:t>
      </w:r>
      <w:r w:rsidRPr="00D72C1E">
        <w:rPr>
          <w:spacing w:val="1"/>
        </w:rPr>
        <w:t xml:space="preserve"> </w:t>
      </w:r>
      <w:r w:rsidRPr="00D72C1E">
        <w:t xml:space="preserve">положительные    </w:t>
      </w:r>
      <w:r w:rsidRPr="00D72C1E">
        <w:rPr>
          <w:spacing w:val="1"/>
        </w:rPr>
        <w:t xml:space="preserve"> </w:t>
      </w:r>
      <w:r w:rsidRPr="00D72C1E">
        <w:t xml:space="preserve">результаты    </w:t>
      </w:r>
      <w:r w:rsidRPr="00D72C1E">
        <w:rPr>
          <w:spacing w:val="1"/>
        </w:rPr>
        <w:t xml:space="preserve"> </w:t>
      </w:r>
      <w:r w:rsidRPr="00D72C1E">
        <w:t xml:space="preserve">в    </w:t>
      </w:r>
      <w:r w:rsidRPr="00D72C1E">
        <w:rPr>
          <w:spacing w:val="1"/>
        </w:rPr>
        <w:t xml:space="preserve"> </w:t>
      </w:r>
      <w:r w:rsidRPr="00D72C1E">
        <w:t xml:space="preserve">воспитании    </w:t>
      </w:r>
      <w:r w:rsidRPr="00D72C1E">
        <w:rPr>
          <w:spacing w:val="1"/>
        </w:rPr>
        <w:t xml:space="preserve"> </w:t>
      </w:r>
      <w:r w:rsidRPr="00D72C1E">
        <w:t>детей,</w:t>
      </w:r>
      <w:r w:rsidRPr="00D72C1E">
        <w:rPr>
          <w:spacing w:val="1"/>
        </w:rPr>
        <w:t xml:space="preserve"> </w:t>
      </w:r>
      <w:r w:rsidRPr="00D72C1E">
        <w:t>приобщении</w:t>
      </w:r>
      <w:r w:rsidRPr="00D72C1E">
        <w:rPr>
          <w:spacing w:val="-2"/>
        </w:rPr>
        <w:t xml:space="preserve"> </w:t>
      </w:r>
      <w:r w:rsidRPr="00D72C1E">
        <w:t>к</w:t>
      </w:r>
      <w:r w:rsidRPr="00D72C1E">
        <w:rPr>
          <w:spacing w:val="1"/>
        </w:rPr>
        <w:t xml:space="preserve"> </w:t>
      </w:r>
      <w:proofErr w:type="spellStart"/>
      <w:r w:rsidRPr="00D72C1E">
        <w:t>социокультурным</w:t>
      </w:r>
      <w:proofErr w:type="spellEnd"/>
      <w:r w:rsidRPr="00D72C1E">
        <w:t xml:space="preserve"> нормам.</w:t>
      </w:r>
    </w:p>
    <w:p w:rsidR="00A1548F" w:rsidRPr="00D72C1E" w:rsidRDefault="00A1548F" w:rsidP="003F1DE4">
      <w:pPr>
        <w:pStyle w:val="a3"/>
        <w:spacing w:line="276" w:lineRule="auto"/>
        <w:ind w:right="113" w:firstLine="707"/>
      </w:pPr>
      <w:r w:rsidRPr="00D72C1E">
        <w:t>Поэтому активное</w:t>
      </w:r>
      <w:r w:rsidRPr="00D72C1E">
        <w:rPr>
          <w:spacing w:val="1"/>
        </w:rPr>
        <w:t xml:space="preserve"> </w:t>
      </w:r>
      <w:r w:rsidRPr="00D72C1E">
        <w:t>включение</w:t>
      </w:r>
      <w:r w:rsidRPr="00D72C1E">
        <w:rPr>
          <w:spacing w:val="1"/>
        </w:rPr>
        <w:t xml:space="preserve"> </w:t>
      </w:r>
      <w:r w:rsidRPr="00D72C1E">
        <w:t>родителей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единый</w:t>
      </w:r>
      <w:r w:rsidRPr="00D72C1E">
        <w:rPr>
          <w:spacing w:val="1"/>
        </w:rPr>
        <w:t xml:space="preserve"> </w:t>
      </w:r>
      <w:r w:rsidRPr="00D72C1E">
        <w:t>совместный</w:t>
      </w:r>
      <w:r w:rsidRPr="00D72C1E">
        <w:rPr>
          <w:spacing w:val="1"/>
        </w:rPr>
        <w:t xml:space="preserve"> </w:t>
      </w:r>
      <w:r w:rsidRPr="00D72C1E">
        <w:t>воспитательный</w:t>
      </w:r>
      <w:r w:rsidRPr="00D72C1E">
        <w:rPr>
          <w:spacing w:val="1"/>
        </w:rPr>
        <w:t xml:space="preserve"> </w:t>
      </w:r>
      <w:r w:rsidRPr="00D72C1E">
        <w:t>процесс позволяет реализовать все поставленные задачи и значительно повысить уровень</w:t>
      </w:r>
      <w:r w:rsidRPr="00D72C1E">
        <w:rPr>
          <w:spacing w:val="1"/>
        </w:rPr>
        <w:t xml:space="preserve"> </w:t>
      </w:r>
      <w:r w:rsidRPr="00D72C1E">
        <w:t>партнерских</w:t>
      </w:r>
      <w:r w:rsidRPr="00D72C1E">
        <w:rPr>
          <w:spacing w:val="1"/>
        </w:rPr>
        <w:t xml:space="preserve"> </w:t>
      </w:r>
      <w:r w:rsidRPr="00D72C1E">
        <w:t>отношений.</w:t>
      </w:r>
    </w:p>
    <w:p w:rsidR="00A1548F" w:rsidRPr="00D72C1E" w:rsidRDefault="00A1548F" w:rsidP="003F1DE4">
      <w:pPr>
        <w:pStyle w:val="a3"/>
        <w:spacing w:line="276" w:lineRule="auto"/>
        <w:ind w:right="104" w:firstLine="707"/>
      </w:pPr>
      <w:r w:rsidRPr="00D72C1E">
        <w:t>Цель взаимодействия: объединение усилий педагогов ДОУ и семьи по созданию</w:t>
      </w:r>
      <w:r w:rsidRPr="00D72C1E">
        <w:rPr>
          <w:spacing w:val="1"/>
        </w:rPr>
        <w:t xml:space="preserve"> </w:t>
      </w:r>
      <w:r w:rsidRPr="00D72C1E">
        <w:t>условий</w:t>
      </w:r>
      <w:r w:rsidRPr="00D72C1E">
        <w:rPr>
          <w:spacing w:val="1"/>
        </w:rPr>
        <w:t xml:space="preserve"> </w:t>
      </w:r>
      <w:r w:rsidRPr="00D72C1E">
        <w:t>для</w:t>
      </w:r>
      <w:r w:rsidRPr="00D72C1E">
        <w:rPr>
          <w:spacing w:val="1"/>
        </w:rPr>
        <w:t xml:space="preserve"> </w:t>
      </w:r>
      <w:r w:rsidRPr="00D72C1E">
        <w:t>развития</w:t>
      </w:r>
      <w:r w:rsidRPr="00D72C1E">
        <w:rPr>
          <w:spacing w:val="1"/>
        </w:rPr>
        <w:t xml:space="preserve"> </w:t>
      </w:r>
      <w:r w:rsidRPr="00D72C1E">
        <w:t>личности</w:t>
      </w:r>
      <w:r w:rsidRPr="00D72C1E">
        <w:rPr>
          <w:spacing w:val="1"/>
        </w:rPr>
        <w:t xml:space="preserve"> </w:t>
      </w:r>
      <w:r w:rsidRPr="00D72C1E">
        <w:t>ребенка</w:t>
      </w:r>
      <w:r w:rsidRPr="00D72C1E">
        <w:rPr>
          <w:spacing w:val="1"/>
        </w:rPr>
        <w:t xml:space="preserve"> </w:t>
      </w:r>
      <w:r w:rsidRPr="00D72C1E">
        <w:t>на</w:t>
      </w:r>
      <w:r w:rsidRPr="00D72C1E">
        <w:rPr>
          <w:spacing w:val="1"/>
        </w:rPr>
        <w:t xml:space="preserve"> </w:t>
      </w:r>
      <w:r w:rsidRPr="00D72C1E">
        <w:t>основе</w:t>
      </w:r>
      <w:r w:rsidRPr="00D72C1E">
        <w:rPr>
          <w:spacing w:val="1"/>
        </w:rPr>
        <w:t xml:space="preserve"> </w:t>
      </w:r>
      <w:proofErr w:type="spellStart"/>
      <w:r w:rsidRPr="00D72C1E">
        <w:t>социокультурных</w:t>
      </w:r>
      <w:proofErr w:type="spellEnd"/>
      <w:r w:rsidRPr="00D72C1E">
        <w:t>,</w:t>
      </w:r>
      <w:r w:rsidRPr="00D72C1E">
        <w:rPr>
          <w:spacing w:val="1"/>
        </w:rPr>
        <w:t xml:space="preserve"> </w:t>
      </w:r>
      <w:r w:rsidRPr="00D72C1E">
        <w:t>духовно-</w:t>
      </w:r>
      <w:r w:rsidRPr="00D72C1E">
        <w:rPr>
          <w:spacing w:val="1"/>
        </w:rPr>
        <w:t xml:space="preserve"> </w:t>
      </w:r>
      <w:r w:rsidRPr="00D72C1E">
        <w:t>нравственных ценностей и</w:t>
      </w:r>
      <w:r w:rsidRPr="00D72C1E">
        <w:rPr>
          <w:spacing w:val="-1"/>
        </w:rPr>
        <w:t xml:space="preserve"> </w:t>
      </w:r>
      <w:r w:rsidRPr="00D72C1E">
        <w:t>правил,</w:t>
      </w:r>
      <w:r w:rsidRPr="00D72C1E">
        <w:rPr>
          <w:spacing w:val="-3"/>
        </w:rPr>
        <w:t xml:space="preserve"> </w:t>
      </w:r>
      <w:r w:rsidRPr="00D72C1E">
        <w:t>принятых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-3"/>
        </w:rPr>
        <w:t xml:space="preserve"> </w:t>
      </w:r>
      <w:r w:rsidRPr="00D72C1E">
        <w:t>российском</w:t>
      </w:r>
      <w:r w:rsidRPr="00D72C1E">
        <w:rPr>
          <w:spacing w:val="-2"/>
        </w:rPr>
        <w:t xml:space="preserve"> </w:t>
      </w:r>
      <w:r w:rsidRPr="00D72C1E">
        <w:t>обществе.</w:t>
      </w:r>
    </w:p>
    <w:p w:rsidR="00A1548F" w:rsidRPr="00D72C1E" w:rsidRDefault="00A1548F" w:rsidP="003F1DE4">
      <w:pPr>
        <w:pStyle w:val="Heading1"/>
        <w:spacing w:before="5" w:line="276" w:lineRule="auto"/>
        <w:ind w:left="970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>Задачи:</w:t>
      </w:r>
    </w:p>
    <w:p w:rsidR="00A1548F" w:rsidRPr="00D72C1E" w:rsidRDefault="00A1548F" w:rsidP="003F1DE4">
      <w:pPr>
        <w:pStyle w:val="a5"/>
        <w:numPr>
          <w:ilvl w:val="0"/>
          <w:numId w:val="26"/>
        </w:numPr>
        <w:tabs>
          <w:tab w:val="left" w:pos="546"/>
        </w:tabs>
        <w:spacing w:line="276" w:lineRule="auto"/>
        <w:ind w:right="119" w:firstLine="0"/>
        <w:rPr>
          <w:sz w:val="28"/>
          <w:szCs w:val="28"/>
        </w:rPr>
      </w:pPr>
      <w:r w:rsidRPr="00D72C1E">
        <w:rPr>
          <w:sz w:val="28"/>
          <w:szCs w:val="28"/>
        </w:rPr>
        <w:t>Повысить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компетентность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вопросах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</w:t>
      </w:r>
      <w:r w:rsidRPr="00D72C1E">
        <w:rPr>
          <w:spacing w:val="38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личностных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качеств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возраста.</w:t>
      </w:r>
    </w:p>
    <w:p w:rsidR="00A1548F" w:rsidRPr="00D72C1E" w:rsidRDefault="00A1548F" w:rsidP="003F1DE4">
      <w:pPr>
        <w:pStyle w:val="a5"/>
        <w:numPr>
          <w:ilvl w:val="0"/>
          <w:numId w:val="26"/>
        </w:numPr>
        <w:tabs>
          <w:tab w:val="left" w:pos="503"/>
        </w:tabs>
        <w:spacing w:line="276" w:lineRule="auto"/>
        <w:ind w:left="502" w:hanging="241"/>
        <w:rPr>
          <w:sz w:val="28"/>
          <w:szCs w:val="28"/>
        </w:rPr>
      </w:pPr>
      <w:r w:rsidRPr="00D72C1E">
        <w:rPr>
          <w:sz w:val="28"/>
          <w:szCs w:val="28"/>
        </w:rPr>
        <w:t>Оказать</w:t>
      </w:r>
      <w:r w:rsidRPr="00D72C1E">
        <w:rPr>
          <w:spacing w:val="-4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психолого-педагогической</w:t>
      </w:r>
      <w:proofErr w:type="gramEnd"/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поддержку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родителям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ребенка.</w:t>
      </w:r>
    </w:p>
    <w:p w:rsidR="00A1548F" w:rsidRPr="00D72C1E" w:rsidRDefault="00A1548F" w:rsidP="003F1DE4">
      <w:pPr>
        <w:pStyle w:val="a5"/>
        <w:numPr>
          <w:ilvl w:val="0"/>
          <w:numId w:val="26"/>
        </w:numPr>
        <w:tabs>
          <w:tab w:val="left" w:pos="572"/>
        </w:tabs>
        <w:spacing w:line="276" w:lineRule="auto"/>
        <w:ind w:right="113" w:firstLine="0"/>
        <w:rPr>
          <w:sz w:val="28"/>
          <w:szCs w:val="28"/>
        </w:rPr>
      </w:pPr>
      <w:r w:rsidRPr="00D72C1E">
        <w:rPr>
          <w:sz w:val="28"/>
          <w:szCs w:val="28"/>
        </w:rPr>
        <w:t>Объединить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усилия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педагогов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семьи</w:t>
      </w:r>
      <w:r w:rsidRPr="00D72C1E">
        <w:rPr>
          <w:spacing w:val="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воспитанию</w:t>
      </w:r>
      <w:r w:rsidRPr="00D72C1E">
        <w:rPr>
          <w:spacing w:val="6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дошкольников</w:t>
      </w:r>
      <w:r w:rsidRPr="00D72C1E">
        <w:rPr>
          <w:spacing w:val="5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посредством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совместных мероприя</w:t>
      </w:r>
      <w:r w:rsidR="003F1DE4" w:rsidRPr="00D72C1E">
        <w:rPr>
          <w:sz w:val="28"/>
          <w:szCs w:val="28"/>
        </w:rPr>
        <w:t>тий.</w:t>
      </w:r>
    </w:p>
    <w:p w:rsidR="00A1548F" w:rsidRPr="00D72C1E" w:rsidRDefault="00A1548F" w:rsidP="003F1DE4">
      <w:pPr>
        <w:pStyle w:val="a5"/>
        <w:tabs>
          <w:tab w:val="left" w:pos="572"/>
        </w:tabs>
        <w:spacing w:line="276" w:lineRule="auto"/>
        <w:ind w:left="262" w:right="113" w:firstLine="0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t>Основные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формы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содержание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родителями:</w:t>
      </w:r>
    </w:p>
    <w:p w:rsidR="00A1548F" w:rsidRPr="00D72C1E" w:rsidRDefault="00A1548F" w:rsidP="003F1DE4">
      <w:pPr>
        <w:pStyle w:val="a5"/>
        <w:numPr>
          <w:ilvl w:val="0"/>
          <w:numId w:val="25"/>
        </w:numPr>
        <w:tabs>
          <w:tab w:val="left" w:pos="577"/>
        </w:tabs>
        <w:spacing w:line="276" w:lineRule="auto"/>
        <w:ind w:right="109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Анкетирование.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Данная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используется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целью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изучения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выявления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потребностей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запросов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Способствует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установлению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контактов,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также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согласования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воздействий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ребенка.</w:t>
      </w:r>
    </w:p>
    <w:p w:rsidR="00A1548F" w:rsidRPr="00D72C1E" w:rsidRDefault="00A1548F" w:rsidP="003F1DE4">
      <w:pPr>
        <w:pStyle w:val="a5"/>
        <w:numPr>
          <w:ilvl w:val="0"/>
          <w:numId w:val="25"/>
        </w:numPr>
        <w:tabs>
          <w:tab w:val="left" w:pos="615"/>
          <w:tab w:val="left" w:pos="663"/>
        </w:tabs>
        <w:spacing w:before="1" w:line="276" w:lineRule="auto"/>
        <w:ind w:right="105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Консультации.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Это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распространенная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психолого-педагогической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поддержки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просвещения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Проводятся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индивидуальные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групповые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консультации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различным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вопросам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Активно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применяются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консультации-презентации</w:t>
      </w:r>
      <w:r w:rsidRPr="00D72C1E">
        <w:rPr>
          <w:spacing w:val="-1"/>
          <w:sz w:val="28"/>
          <w:szCs w:val="28"/>
        </w:rPr>
        <w:t xml:space="preserve"> в родительских  группах в </w:t>
      </w:r>
      <w:proofErr w:type="spellStart"/>
      <w:r w:rsidRPr="00D72C1E">
        <w:rPr>
          <w:sz w:val="28"/>
          <w:szCs w:val="28"/>
        </w:rPr>
        <w:t>мессенджерах</w:t>
      </w:r>
      <w:proofErr w:type="spellEnd"/>
      <w:r w:rsidRPr="00D72C1E">
        <w:rPr>
          <w:sz w:val="28"/>
          <w:szCs w:val="28"/>
        </w:rPr>
        <w:t xml:space="preserve"> и социальных сетях.</w:t>
      </w:r>
    </w:p>
    <w:p w:rsidR="00A1548F" w:rsidRPr="00D72C1E" w:rsidRDefault="00A1548F" w:rsidP="003F1DE4">
      <w:pPr>
        <w:pStyle w:val="a5"/>
        <w:numPr>
          <w:ilvl w:val="0"/>
          <w:numId w:val="25"/>
        </w:numPr>
        <w:tabs>
          <w:tab w:val="left" w:pos="615"/>
        </w:tabs>
        <w:spacing w:before="1" w:line="276" w:lineRule="auto"/>
        <w:ind w:right="105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Мастер-классы</w:t>
      </w:r>
      <w:r w:rsidRPr="00D72C1E">
        <w:rPr>
          <w:spacing w:val="1"/>
          <w:sz w:val="28"/>
          <w:szCs w:val="28"/>
        </w:rPr>
        <w:t xml:space="preserve">. </w:t>
      </w:r>
      <w:r w:rsidRPr="00D72C1E">
        <w:rPr>
          <w:sz w:val="28"/>
          <w:szCs w:val="28"/>
        </w:rPr>
        <w:t>Активна</w:t>
      </w:r>
      <w:r w:rsidRPr="00D72C1E">
        <w:rPr>
          <w:spacing w:val="1"/>
          <w:sz w:val="28"/>
          <w:szCs w:val="28"/>
        </w:rPr>
        <w:t xml:space="preserve">я </w:t>
      </w:r>
      <w:r w:rsidRPr="00D72C1E">
        <w:rPr>
          <w:sz w:val="28"/>
          <w:szCs w:val="28"/>
        </w:rPr>
        <w:t>форм</w:t>
      </w:r>
      <w:r w:rsidRPr="00D72C1E">
        <w:rPr>
          <w:spacing w:val="1"/>
          <w:sz w:val="28"/>
          <w:szCs w:val="28"/>
        </w:rPr>
        <w:t xml:space="preserve">а </w:t>
      </w:r>
      <w:r w:rsidRPr="00D72C1E">
        <w:rPr>
          <w:sz w:val="28"/>
          <w:szCs w:val="28"/>
        </w:rPr>
        <w:t>сотрудничества</w:t>
      </w:r>
      <w:r w:rsidRPr="00D72C1E">
        <w:rPr>
          <w:spacing w:val="1"/>
          <w:sz w:val="28"/>
          <w:szCs w:val="28"/>
        </w:rPr>
        <w:t xml:space="preserve">, </w:t>
      </w:r>
      <w:r w:rsidRPr="00D72C1E">
        <w:rPr>
          <w:sz w:val="28"/>
          <w:szCs w:val="28"/>
        </w:rPr>
        <w:t>посредство</w:t>
      </w:r>
      <w:r w:rsidRPr="00D72C1E">
        <w:rPr>
          <w:spacing w:val="1"/>
          <w:sz w:val="28"/>
          <w:szCs w:val="28"/>
        </w:rPr>
        <w:t xml:space="preserve">м </w:t>
      </w:r>
      <w:r w:rsidRPr="00D72C1E">
        <w:rPr>
          <w:sz w:val="28"/>
          <w:szCs w:val="28"/>
        </w:rPr>
        <w:t>которо</w:t>
      </w:r>
      <w:r w:rsidRPr="00D72C1E">
        <w:rPr>
          <w:spacing w:val="1"/>
          <w:sz w:val="28"/>
          <w:szCs w:val="28"/>
        </w:rPr>
        <w:t xml:space="preserve">й </w:t>
      </w:r>
      <w:r w:rsidRPr="00D72C1E">
        <w:rPr>
          <w:sz w:val="28"/>
          <w:szCs w:val="28"/>
        </w:rPr>
        <w:t>педаго</w:t>
      </w:r>
      <w:r w:rsidRPr="00D72C1E">
        <w:rPr>
          <w:spacing w:val="1"/>
          <w:sz w:val="28"/>
          <w:szCs w:val="28"/>
        </w:rPr>
        <w:t xml:space="preserve">г </w:t>
      </w:r>
      <w:r w:rsidRPr="00D72C1E">
        <w:rPr>
          <w:sz w:val="28"/>
          <w:szCs w:val="28"/>
        </w:rPr>
        <w:t>знакомит с практическими действиями решения той ил</w:t>
      </w:r>
      <w:r w:rsidRPr="00D72C1E">
        <w:rPr>
          <w:spacing w:val="1"/>
          <w:sz w:val="28"/>
          <w:szCs w:val="28"/>
        </w:rPr>
        <w:t xml:space="preserve">и </w:t>
      </w:r>
      <w:r w:rsidRPr="00D72C1E">
        <w:rPr>
          <w:sz w:val="28"/>
          <w:szCs w:val="28"/>
        </w:rPr>
        <w:t>иной задачи. В результат</w:t>
      </w:r>
      <w:r w:rsidRPr="00D72C1E">
        <w:rPr>
          <w:spacing w:val="1"/>
          <w:sz w:val="28"/>
          <w:szCs w:val="28"/>
        </w:rPr>
        <w:t xml:space="preserve">е у </w:t>
      </w:r>
      <w:r w:rsidRPr="00D72C1E">
        <w:rPr>
          <w:sz w:val="28"/>
          <w:szCs w:val="28"/>
        </w:rPr>
        <w:t>родителе</w:t>
      </w:r>
      <w:r w:rsidRPr="00D72C1E">
        <w:rPr>
          <w:spacing w:val="1"/>
          <w:sz w:val="28"/>
          <w:szCs w:val="28"/>
        </w:rPr>
        <w:t xml:space="preserve">й </w:t>
      </w:r>
      <w:r w:rsidRPr="00D72C1E">
        <w:rPr>
          <w:sz w:val="28"/>
          <w:szCs w:val="28"/>
        </w:rPr>
        <w:t>формируютс</w:t>
      </w:r>
      <w:r w:rsidRPr="00D72C1E">
        <w:rPr>
          <w:spacing w:val="1"/>
          <w:sz w:val="28"/>
          <w:szCs w:val="28"/>
        </w:rPr>
        <w:t xml:space="preserve">я </w:t>
      </w:r>
      <w:r w:rsidRPr="00D72C1E">
        <w:rPr>
          <w:sz w:val="28"/>
          <w:szCs w:val="28"/>
        </w:rPr>
        <w:t>педагогически</w:t>
      </w:r>
      <w:r w:rsidRPr="00D72C1E">
        <w:rPr>
          <w:spacing w:val="1"/>
          <w:sz w:val="28"/>
          <w:szCs w:val="28"/>
        </w:rPr>
        <w:t xml:space="preserve">е </w:t>
      </w:r>
      <w:r w:rsidRPr="00D72C1E">
        <w:rPr>
          <w:sz w:val="28"/>
          <w:szCs w:val="28"/>
        </w:rPr>
        <w:t>умени</w:t>
      </w:r>
      <w:r w:rsidRPr="00D72C1E">
        <w:rPr>
          <w:spacing w:val="1"/>
          <w:sz w:val="28"/>
          <w:szCs w:val="28"/>
        </w:rPr>
        <w:t xml:space="preserve">я </w:t>
      </w:r>
      <w:r w:rsidRPr="00D72C1E">
        <w:rPr>
          <w:sz w:val="28"/>
          <w:szCs w:val="28"/>
        </w:rPr>
        <w:t>п</w:t>
      </w:r>
      <w:r w:rsidRPr="00D72C1E">
        <w:rPr>
          <w:spacing w:val="1"/>
          <w:sz w:val="28"/>
          <w:szCs w:val="28"/>
        </w:rPr>
        <w:t xml:space="preserve">о </w:t>
      </w:r>
      <w:r w:rsidRPr="00D72C1E">
        <w:rPr>
          <w:sz w:val="28"/>
          <w:szCs w:val="28"/>
        </w:rPr>
        <w:t>различны</w:t>
      </w:r>
      <w:r w:rsidRPr="00D72C1E">
        <w:rPr>
          <w:spacing w:val="1"/>
          <w:sz w:val="28"/>
          <w:szCs w:val="28"/>
        </w:rPr>
        <w:t xml:space="preserve">м </w:t>
      </w:r>
      <w:r w:rsidRPr="00D72C1E">
        <w:rPr>
          <w:sz w:val="28"/>
          <w:szCs w:val="28"/>
        </w:rPr>
        <w:t>вопроса</w:t>
      </w:r>
      <w:r w:rsidRPr="00D72C1E">
        <w:rPr>
          <w:spacing w:val="1"/>
          <w:sz w:val="28"/>
          <w:szCs w:val="28"/>
        </w:rPr>
        <w:t xml:space="preserve">м </w:t>
      </w:r>
      <w:r w:rsidRPr="00D72C1E">
        <w:rPr>
          <w:sz w:val="28"/>
          <w:szCs w:val="28"/>
        </w:rPr>
        <w:t>воспитани</w:t>
      </w:r>
      <w:r w:rsidRPr="00D72C1E">
        <w:rPr>
          <w:spacing w:val="1"/>
          <w:sz w:val="28"/>
          <w:szCs w:val="28"/>
        </w:rPr>
        <w:t xml:space="preserve">я </w:t>
      </w:r>
      <w:r w:rsidRPr="00D72C1E">
        <w:rPr>
          <w:sz w:val="28"/>
          <w:szCs w:val="28"/>
        </w:rPr>
        <w:t>детей.</w:t>
      </w:r>
    </w:p>
    <w:p w:rsidR="00A1548F" w:rsidRPr="00D72C1E" w:rsidRDefault="00A1548F" w:rsidP="003F1DE4">
      <w:pPr>
        <w:pStyle w:val="a5"/>
        <w:numPr>
          <w:ilvl w:val="0"/>
          <w:numId w:val="25"/>
        </w:numPr>
        <w:tabs>
          <w:tab w:val="left" w:pos="541"/>
        </w:tabs>
        <w:spacing w:before="66" w:line="276" w:lineRule="auto"/>
        <w:ind w:right="106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Педагогический тренинг. В основе тренинга – проблемные ситуации, практические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задания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развивающие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упражнения,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«погружают»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конкретную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ситуацию,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смоделированную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целях.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Способствуют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рефлексии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самооценке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 по поводу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проведённой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деятельности.</w:t>
      </w:r>
    </w:p>
    <w:p w:rsidR="00A1548F" w:rsidRPr="00D72C1E" w:rsidRDefault="00A1548F" w:rsidP="003F1DE4">
      <w:pPr>
        <w:pStyle w:val="a5"/>
        <w:numPr>
          <w:ilvl w:val="0"/>
          <w:numId w:val="25"/>
        </w:numPr>
        <w:tabs>
          <w:tab w:val="left" w:pos="546"/>
        </w:tabs>
        <w:spacing w:before="1" w:line="276" w:lineRule="auto"/>
        <w:ind w:right="108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Круглый стол. Педагоги привлекают родителей в обсуждение предъявленной темы.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Участники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обмениваются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мнением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другом,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предлагают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своё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решение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вопроса.</w:t>
      </w:r>
    </w:p>
    <w:p w:rsidR="00A1548F" w:rsidRPr="00D72C1E" w:rsidRDefault="00A1548F" w:rsidP="003F1DE4">
      <w:pPr>
        <w:pStyle w:val="a5"/>
        <w:numPr>
          <w:ilvl w:val="0"/>
          <w:numId w:val="25"/>
        </w:numPr>
        <w:tabs>
          <w:tab w:val="left" w:pos="658"/>
        </w:tabs>
        <w:spacing w:line="276" w:lineRule="auto"/>
        <w:ind w:right="107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«Родительская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почта».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организована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дистанционная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сотрудничества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ДОУ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родителями.</w:t>
      </w:r>
      <w:r w:rsidRPr="00D72C1E">
        <w:rPr>
          <w:spacing w:val="45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Взаимодействие</w:t>
      </w:r>
      <w:r w:rsidRPr="00D72C1E">
        <w:rPr>
          <w:spacing w:val="43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происходит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социальной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сети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в «В Контакте»,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через</w:t>
      </w:r>
      <w:r w:rsidRPr="00D72C1E">
        <w:rPr>
          <w:spacing w:val="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мессенджеры</w:t>
      </w:r>
      <w:proofErr w:type="spellEnd"/>
      <w:r w:rsidRPr="00D72C1E">
        <w:rPr>
          <w:spacing w:val="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WhatsApp</w:t>
      </w:r>
      <w:proofErr w:type="spellEnd"/>
      <w:r w:rsidRPr="00D72C1E">
        <w:rPr>
          <w:sz w:val="28"/>
          <w:szCs w:val="28"/>
        </w:rPr>
        <w:t>,</w:t>
      </w:r>
      <w:r w:rsidRPr="00D72C1E">
        <w:rPr>
          <w:spacing w:val="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Viber</w:t>
      </w:r>
      <w:proofErr w:type="spellEnd"/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6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через</w:t>
      </w:r>
      <w:r w:rsidRPr="00D72C1E">
        <w:rPr>
          <w:spacing w:val="1"/>
          <w:sz w:val="28"/>
          <w:szCs w:val="28"/>
        </w:rPr>
        <w:t xml:space="preserve"> </w:t>
      </w:r>
      <w:proofErr w:type="spellStart"/>
      <w:r w:rsidRPr="00D72C1E">
        <w:rPr>
          <w:sz w:val="28"/>
          <w:szCs w:val="28"/>
        </w:rPr>
        <w:t>видеозвонки</w:t>
      </w:r>
      <w:proofErr w:type="spellEnd"/>
      <w:r w:rsidRPr="00D72C1E">
        <w:rPr>
          <w:sz w:val="28"/>
          <w:szCs w:val="28"/>
        </w:rPr>
        <w:t>.</w:t>
      </w:r>
      <w:proofErr w:type="gramEnd"/>
      <w:r w:rsidRPr="00D72C1E">
        <w:rPr>
          <w:sz w:val="28"/>
          <w:szCs w:val="28"/>
        </w:rPr>
        <w:t xml:space="preserve"> Такая форма общения позволяет родителям уточнить различные вопросы,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пополнить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педагогические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знания,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обсудить проблемы.</w:t>
      </w:r>
    </w:p>
    <w:p w:rsidR="00A1548F" w:rsidRPr="00D72C1E" w:rsidRDefault="00A1548F" w:rsidP="003F1DE4">
      <w:pPr>
        <w:pStyle w:val="a5"/>
        <w:numPr>
          <w:ilvl w:val="0"/>
          <w:numId w:val="25"/>
        </w:numPr>
        <w:tabs>
          <w:tab w:val="left" w:pos="702"/>
        </w:tabs>
        <w:spacing w:line="276" w:lineRule="auto"/>
        <w:ind w:right="106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Праздники,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фестивали,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конкурсы,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соревнования.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Ежемесячно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проводятся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совместные с родителями мероприятия, которые включают в общее интересное дело всех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участников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отношений.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оптимизируются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детей,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 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педагогов,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педагогов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детей.</w:t>
      </w:r>
    </w:p>
    <w:p w:rsidR="00A1548F" w:rsidRPr="00D72C1E" w:rsidRDefault="00A1548F" w:rsidP="003F1DE4">
      <w:pPr>
        <w:tabs>
          <w:tab w:val="left" w:pos="1732"/>
        </w:tabs>
        <w:spacing w:before="1" w:line="276" w:lineRule="auto"/>
        <w:ind w:left="284" w:right="204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8. Наглядная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информация,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размещенная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официальном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сайте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</w:t>
      </w:r>
      <w:r w:rsidRPr="00D72C1E">
        <w:rPr>
          <w:spacing w:val="1"/>
          <w:sz w:val="28"/>
          <w:szCs w:val="28"/>
        </w:rPr>
        <w:t xml:space="preserve"> «</w:t>
      </w:r>
      <w:r w:rsidRPr="00D72C1E">
        <w:rPr>
          <w:sz w:val="28"/>
          <w:szCs w:val="28"/>
        </w:rPr>
        <w:t>Детский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№183», в группе детского сада в </w:t>
      </w:r>
      <w:r w:rsidR="00DF1E18" w:rsidRPr="00D72C1E">
        <w:rPr>
          <w:sz w:val="28"/>
          <w:szCs w:val="28"/>
        </w:rPr>
        <w:t xml:space="preserve">социальной сети </w:t>
      </w:r>
      <w:proofErr w:type="spellStart"/>
      <w:r w:rsidR="00DF1E18" w:rsidRPr="00D72C1E">
        <w:rPr>
          <w:sz w:val="28"/>
          <w:szCs w:val="28"/>
        </w:rPr>
        <w:t>В</w:t>
      </w:r>
      <w:r w:rsidRPr="00D72C1E">
        <w:rPr>
          <w:sz w:val="28"/>
          <w:szCs w:val="28"/>
        </w:rPr>
        <w:t>Контакте</w:t>
      </w:r>
      <w:proofErr w:type="spellEnd"/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информационных</w:t>
      </w:r>
      <w:r w:rsidRPr="00D72C1E">
        <w:rPr>
          <w:spacing w:val="12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стендах</w:t>
      </w:r>
      <w:r w:rsidRPr="00D72C1E">
        <w:rPr>
          <w:spacing w:val="13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(законных представителей)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хорошо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зарекомендовала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себя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педагогического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просвещения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(законных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представителей)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Здесь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помещаются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краткие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тексты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на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педагогические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темы,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консультации,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ответы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вопросы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родителей,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фотографии,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отражающие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жизнь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</w:t>
      </w:r>
      <w:r w:rsidRPr="00D72C1E">
        <w:rPr>
          <w:spacing w:val="1"/>
          <w:sz w:val="28"/>
          <w:szCs w:val="28"/>
        </w:rPr>
        <w:t xml:space="preserve"> «</w:t>
      </w:r>
      <w:r w:rsidRPr="00D72C1E">
        <w:rPr>
          <w:sz w:val="28"/>
          <w:szCs w:val="28"/>
        </w:rPr>
        <w:t>Детский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№183»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семье,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детские</w:t>
      </w:r>
      <w:r w:rsidRPr="00D72C1E">
        <w:rPr>
          <w:spacing w:val="-6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работы, списки рекомендуемой детской и педагогической литературы, нормативно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правовые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документы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Российского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законодательства,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правоустанавливающие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документы и распорядительные акты МДОУ</w:t>
      </w:r>
      <w:r w:rsidRPr="00D72C1E">
        <w:rPr>
          <w:spacing w:val="1"/>
          <w:sz w:val="28"/>
          <w:szCs w:val="28"/>
        </w:rPr>
        <w:t xml:space="preserve"> «</w:t>
      </w:r>
      <w:r w:rsidRPr="00D72C1E">
        <w:rPr>
          <w:sz w:val="28"/>
          <w:szCs w:val="28"/>
        </w:rPr>
        <w:t>Детский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№183». Наглядная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информация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(законных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представителей)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 должна освещать следующие вопросы: воспитание детей в труде, 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игре, средствами художественной литературы; роль примера родителей, семейных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традиций, семейных взаимоотношений; знакомство детей с окружающей жизнью,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воспитание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патриотических чувств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др.</w:t>
      </w:r>
    </w:p>
    <w:p w:rsidR="00A1548F" w:rsidRPr="00D72C1E" w:rsidRDefault="00A1548F" w:rsidP="003F1DE4">
      <w:pPr>
        <w:pStyle w:val="a5"/>
        <w:numPr>
          <w:ilvl w:val="0"/>
          <w:numId w:val="25"/>
        </w:numPr>
        <w:tabs>
          <w:tab w:val="left" w:pos="702"/>
        </w:tabs>
        <w:spacing w:line="276" w:lineRule="auto"/>
        <w:ind w:right="106" w:firstLine="22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Дни открытых дверей. Проведение Дней открытых дверей дает возможность родителям «прожить» день в детском саду, ощутить атмосферу детской жизни, своими глазами увидеть работу педагогов, их общение с воспитанниками. </w:t>
      </w:r>
    </w:p>
    <w:p w:rsidR="00A1548F" w:rsidRPr="00D72C1E" w:rsidRDefault="00A1548F" w:rsidP="003F1DE4">
      <w:pPr>
        <w:pStyle w:val="a5"/>
        <w:numPr>
          <w:ilvl w:val="0"/>
          <w:numId w:val="25"/>
        </w:numPr>
        <w:tabs>
          <w:tab w:val="left" w:pos="819"/>
        </w:tabs>
        <w:spacing w:line="276" w:lineRule="auto"/>
        <w:ind w:right="106" w:firstLine="22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Родительские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собрания.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Посредством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собраний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координируются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действия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родительской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общественности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педагогического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коллектива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вопросам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обучения,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оздоровления и развития детей.</w:t>
      </w:r>
    </w:p>
    <w:p w:rsidR="00A1548F" w:rsidRPr="00D72C1E" w:rsidRDefault="00A1548F" w:rsidP="00DF1E18">
      <w:pPr>
        <w:pStyle w:val="a5"/>
        <w:numPr>
          <w:ilvl w:val="0"/>
          <w:numId w:val="25"/>
        </w:numPr>
        <w:tabs>
          <w:tab w:val="left" w:pos="819"/>
        </w:tabs>
        <w:spacing w:line="276" w:lineRule="auto"/>
        <w:ind w:right="106" w:firstLine="22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Совет родителей.  Постоянный коллегиальный орган общественного управления ДОУ, позволяет родителям высказывать свое мнение по вопросам управления детским садом.</w:t>
      </w:r>
    </w:p>
    <w:p w:rsidR="003F1DE4" w:rsidRPr="00D72C1E" w:rsidRDefault="003F1DE4" w:rsidP="00A1548F">
      <w:pPr>
        <w:pStyle w:val="Heading1"/>
        <w:ind w:left="1451" w:right="1301"/>
        <w:rPr>
          <w:b w:val="0"/>
          <w:sz w:val="28"/>
          <w:szCs w:val="28"/>
        </w:rPr>
      </w:pPr>
    </w:p>
    <w:p w:rsidR="003F1DE4" w:rsidRPr="00D72C1E" w:rsidRDefault="003F1DE4" w:rsidP="00A1548F">
      <w:pPr>
        <w:pStyle w:val="Heading1"/>
        <w:ind w:left="1451" w:right="1301"/>
        <w:rPr>
          <w:b w:val="0"/>
          <w:sz w:val="28"/>
          <w:szCs w:val="28"/>
        </w:rPr>
      </w:pPr>
    </w:p>
    <w:p w:rsidR="003F1DE4" w:rsidRPr="00D72C1E" w:rsidRDefault="003F1DE4" w:rsidP="00A1548F">
      <w:pPr>
        <w:pStyle w:val="Heading1"/>
        <w:ind w:left="1451" w:right="1301"/>
        <w:rPr>
          <w:b w:val="0"/>
          <w:sz w:val="28"/>
          <w:szCs w:val="28"/>
        </w:rPr>
      </w:pPr>
    </w:p>
    <w:p w:rsidR="00A1548F" w:rsidRPr="00D72C1E" w:rsidRDefault="00A1548F" w:rsidP="00A1548F">
      <w:pPr>
        <w:pStyle w:val="Heading1"/>
        <w:ind w:left="1451" w:right="1301"/>
        <w:rPr>
          <w:b w:val="0"/>
          <w:sz w:val="28"/>
          <w:szCs w:val="28"/>
        </w:rPr>
      </w:pPr>
      <w:r w:rsidRPr="00D72C1E">
        <w:rPr>
          <w:b w:val="0"/>
          <w:sz w:val="28"/>
          <w:szCs w:val="28"/>
        </w:rPr>
        <w:t xml:space="preserve">2.3.ОСНОВНЫЕ НАПРАВЛЕНИЯ САМОАНАЛИЗА ВОСПИТАТЕЛЬНОЙ РАБОТЫ </w:t>
      </w:r>
    </w:p>
    <w:p w:rsidR="00A1548F" w:rsidRPr="00D72C1E" w:rsidRDefault="00A1548F" w:rsidP="00A1548F">
      <w:pPr>
        <w:pStyle w:val="Heading1"/>
        <w:ind w:left="1451" w:right="1301"/>
        <w:rPr>
          <w:b w:val="0"/>
          <w:sz w:val="28"/>
          <w:szCs w:val="28"/>
        </w:rPr>
      </w:pPr>
    </w:p>
    <w:p w:rsidR="00A1548F" w:rsidRPr="00D72C1E" w:rsidRDefault="00A1548F" w:rsidP="006155C2">
      <w:pPr>
        <w:pStyle w:val="a3"/>
        <w:spacing w:before="1" w:line="276" w:lineRule="auto"/>
        <w:ind w:left="0" w:right="110" w:firstLine="707"/>
      </w:pPr>
      <w:r w:rsidRPr="00D72C1E">
        <w:t>Самоанализ</w:t>
      </w:r>
      <w:r w:rsidRPr="00D72C1E">
        <w:rPr>
          <w:spacing w:val="1"/>
        </w:rPr>
        <w:t xml:space="preserve"> </w:t>
      </w:r>
      <w:r w:rsidRPr="00D72C1E">
        <w:t>воспитательной</w:t>
      </w:r>
      <w:r w:rsidRPr="00D72C1E">
        <w:rPr>
          <w:spacing w:val="1"/>
        </w:rPr>
        <w:t xml:space="preserve"> </w:t>
      </w:r>
      <w:r w:rsidRPr="00D72C1E">
        <w:t>работы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ДОУ</w:t>
      </w:r>
      <w:r w:rsidRPr="00D72C1E">
        <w:rPr>
          <w:spacing w:val="1"/>
        </w:rPr>
        <w:t xml:space="preserve"> </w:t>
      </w:r>
      <w:r w:rsidRPr="00D72C1E">
        <w:t>осуществляется</w:t>
      </w:r>
      <w:r w:rsidRPr="00D72C1E">
        <w:rPr>
          <w:spacing w:val="1"/>
        </w:rPr>
        <w:t xml:space="preserve"> </w:t>
      </w:r>
      <w:r w:rsidRPr="00D72C1E">
        <w:t>ежегодно</w:t>
      </w:r>
      <w:r w:rsidRPr="00D72C1E">
        <w:rPr>
          <w:spacing w:val="1"/>
        </w:rPr>
        <w:t xml:space="preserve"> </w:t>
      </w:r>
      <w:r w:rsidRPr="00D72C1E">
        <w:t>старшим</w:t>
      </w:r>
      <w:r w:rsidRPr="00D72C1E">
        <w:rPr>
          <w:spacing w:val="1"/>
        </w:rPr>
        <w:t xml:space="preserve"> </w:t>
      </w:r>
      <w:r w:rsidRPr="00D72C1E">
        <w:t>воспитателем</w:t>
      </w:r>
      <w:r w:rsidRPr="00D72C1E">
        <w:rPr>
          <w:spacing w:val="-2"/>
        </w:rPr>
        <w:t xml:space="preserve"> </w:t>
      </w:r>
      <w:r w:rsidRPr="00D72C1E">
        <w:t>и</w:t>
      </w:r>
      <w:r w:rsidRPr="00D72C1E">
        <w:rPr>
          <w:spacing w:val="2"/>
        </w:rPr>
        <w:t xml:space="preserve"> </w:t>
      </w:r>
      <w:r w:rsidRPr="00D72C1E">
        <w:t>воспитателями.</w:t>
      </w:r>
    </w:p>
    <w:p w:rsidR="00A1548F" w:rsidRPr="00D72C1E" w:rsidRDefault="00A1548F" w:rsidP="006155C2">
      <w:pPr>
        <w:pStyle w:val="a3"/>
        <w:spacing w:line="276" w:lineRule="auto"/>
        <w:ind w:left="0" w:right="116" w:firstLine="707"/>
      </w:pPr>
      <w:r w:rsidRPr="00D72C1E">
        <w:t>Цель: выявление основных проблем воспитательного процесса и последующее их</w:t>
      </w:r>
      <w:r w:rsidRPr="00D72C1E">
        <w:rPr>
          <w:spacing w:val="1"/>
        </w:rPr>
        <w:t xml:space="preserve"> </w:t>
      </w:r>
      <w:r w:rsidRPr="00D72C1E">
        <w:t>решение.</w:t>
      </w:r>
    </w:p>
    <w:p w:rsidR="00A1548F" w:rsidRPr="00D72C1E" w:rsidRDefault="00A1548F" w:rsidP="006155C2">
      <w:pPr>
        <w:pStyle w:val="a3"/>
        <w:spacing w:line="276" w:lineRule="auto"/>
        <w:ind w:left="0"/>
      </w:pPr>
      <w:r w:rsidRPr="00D72C1E">
        <w:t>Самоанализ</w:t>
      </w:r>
      <w:r w:rsidRPr="00D72C1E">
        <w:rPr>
          <w:spacing w:val="-4"/>
        </w:rPr>
        <w:t xml:space="preserve"> </w:t>
      </w:r>
      <w:r w:rsidRPr="00D72C1E">
        <w:t>проводится</w:t>
      </w:r>
      <w:r w:rsidRPr="00D72C1E">
        <w:rPr>
          <w:spacing w:val="-3"/>
        </w:rPr>
        <w:t xml:space="preserve"> </w:t>
      </w:r>
      <w:r w:rsidRPr="00D72C1E">
        <w:t>по</w:t>
      </w:r>
      <w:r w:rsidRPr="00D72C1E">
        <w:rPr>
          <w:spacing w:val="-3"/>
        </w:rPr>
        <w:t xml:space="preserve"> </w:t>
      </w:r>
      <w:r w:rsidRPr="00D72C1E">
        <w:t>двум</w:t>
      </w:r>
      <w:r w:rsidRPr="00D72C1E">
        <w:rPr>
          <w:spacing w:val="-4"/>
        </w:rPr>
        <w:t xml:space="preserve"> </w:t>
      </w:r>
      <w:r w:rsidRPr="00D72C1E">
        <w:t>направлениям:</w:t>
      </w:r>
    </w:p>
    <w:p w:rsidR="00A1548F" w:rsidRPr="00D72C1E" w:rsidRDefault="00A1548F" w:rsidP="006155C2">
      <w:pPr>
        <w:pStyle w:val="a5"/>
        <w:numPr>
          <w:ilvl w:val="0"/>
          <w:numId w:val="46"/>
        </w:numPr>
        <w:tabs>
          <w:tab w:val="left" w:pos="426"/>
        </w:tabs>
        <w:spacing w:line="276" w:lineRule="auto"/>
        <w:ind w:left="0" w:right="117" w:hanging="305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Результаты воспитания, социализации и саморазвития детей дошкольного возраста.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Критерием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данного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направления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является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динамика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личностного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детей.</w:t>
      </w:r>
    </w:p>
    <w:p w:rsidR="00A1548F" w:rsidRPr="00D72C1E" w:rsidRDefault="00A1548F" w:rsidP="006155C2">
      <w:pPr>
        <w:pStyle w:val="a3"/>
        <w:spacing w:line="276" w:lineRule="auto"/>
        <w:ind w:left="0" w:right="117" w:firstLine="255"/>
      </w:pPr>
      <w:r w:rsidRPr="00D72C1E">
        <w:t>Анализ осуществляется воспитателями и старшим воспитателем, затем результаты</w:t>
      </w:r>
      <w:r w:rsidRPr="00D72C1E">
        <w:rPr>
          <w:spacing w:val="1"/>
        </w:rPr>
        <w:t xml:space="preserve"> </w:t>
      </w:r>
      <w:r w:rsidRPr="00D72C1E">
        <w:t>обсуждаются.</w:t>
      </w:r>
    </w:p>
    <w:p w:rsidR="00A1548F" w:rsidRPr="00D72C1E" w:rsidRDefault="00A1548F" w:rsidP="006155C2">
      <w:pPr>
        <w:pStyle w:val="a3"/>
        <w:spacing w:line="276" w:lineRule="auto"/>
        <w:ind w:left="0"/>
      </w:pPr>
      <w:r w:rsidRPr="00D72C1E">
        <w:t>Основной</w:t>
      </w:r>
      <w:r w:rsidRPr="00D72C1E">
        <w:rPr>
          <w:spacing w:val="-3"/>
        </w:rPr>
        <w:t xml:space="preserve"> </w:t>
      </w:r>
      <w:r w:rsidRPr="00D72C1E">
        <w:t>метод</w:t>
      </w:r>
      <w:r w:rsidRPr="00D72C1E">
        <w:rPr>
          <w:spacing w:val="-2"/>
        </w:rPr>
        <w:t xml:space="preserve"> </w:t>
      </w:r>
      <w:r w:rsidRPr="00D72C1E">
        <w:t>получения</w:t>
      </w:r>
      <w:r w:rsidRPr="00D72C1E">
        <w:rPr>
          <w:spacing w:val="-3"/>
        </w:rPr>
        <w:t xml:space="preserve"> </w:t>
      </w:r>
      <w:r w:rsidRPr="00D72C1E">
        <w:t>информации</w:t>
      </w:r>
      <w:r w:rsidRPr="00D72C1E">
        <w:rPr>
          <w:spacing w:val="-1"/>
        </w:rPr>
        <w:t xml:space="preserve"> </w:t>
      </w:r>
      <w:r w:rsidRPr="00D72C1E">
        <w:t>-</w:t>
      </w:r>
      <w:r w:rsidRPr="00D72C1E">
        <w:rPr>
          <w:spacing w:val="-7"/>
        </w:rPr>
        <w:t xml:space="preserve"> </w:t>
      </w:r>
      <w:r w:rsidRPr="00D72C1E">
        <w:t>педагогическое</w:t>
      </w:r>
      <w:r w:rsidRPr="00D72C1E">
        <w:rPr>
          <w:spacing w:val="-4"/>
        </w:rPr>
        <w:t xml:space="preserve"> </w:t>
      </w:r>
      <w:r w:rsidRPr="00D72C1E">
        <w:t>наблюдение.</w:t>
      </w:r>
    </w:p>
    <w:p w:rsidR="00A1548F" w:rsidRPr="00D72C1E" w:rsidRDefault="00A1548F" w:rsidP="006155C2">
      <w:pPr>
        <w:pStyle w:val="a3"/>
        <w:spacing w:line="276" w:lineRule="auto"/>
        <w:ind w:left="0" w:right="104"/>
      </w:pPr>
      <w:r w:rsidRPr="00D72C1E">
        <w:t>Это</w:t>
      </w:r>
      <w:r w:rsidRPr="00D72C1E">
        <w:rPr>
          <w:spacing w:val="9"/>
        </w:rPr>
        <w:t xml:space="preserve"> </w:t>
      </w:r>
      <w:r w:rsidRPr="00D72C1E">
        <w:t>может</w:t>
      </w:r>
      <w:r w:rsidRPr="00D72C1E">
        <w:rPr>
          <w:spacing w:val="10"/>
        </w:rPr>
        <w:t xml:space="preserve"> </w:t>
      </w:r>
      <w:r w:rsidRPr="00D72C1E">
        <w:t>быть</w:t>
      </w:r>
      <w:r w:rsidRPr="00D72C1E">
        <w:rPr>
          <w:spacing w:val="8"/>
        </w:rPr>
        <w:t xml:space="preserve"> </w:t>
      </w:r>
      <w:r w:rsidRPr="00D72C1E">
        <w:t>наблюдение</w:t>
      </w:r>
      <w:r w:rsidRPr="00D72C1E">
        <w:rPr>
          <w:spacing w:val="8"/>
        </w:rPr>
        <w:t xml:space="preserve"> </w:t>
      </w:r>
      <w:r w:rsidRPr="00D72C1E">
        <w:t>за</w:t>
      </w:r>
      <w:r w:rsidRPr="00D72C1E">
        <w:rPr>
          <w:spacing w:val="6"/>
        </w:rPr>
        <w:t xml:space="preserve"> </w:t>
      </w:r>
      <w:r w:rsidRPr="00D72C1E">
        <w:t>поведением</w:t>
      </w:r>
      <w:r w:rsidRPr="00D72C1E">
        <w:rPr>
          <w:spacing w:val="9"/>
        </w:rPr>
        <w:t xml:space="preserve"> </w:t>
      </w:r>
      <w:r w:rsidRPr="00D72C1E">
        <w:t>детей</w:t>
      </w:r>
      <w:r w:rsidRPr="00D72C1E">
        <w:rPr>
          <w:spacing w:val="10"/>
        </w:rPr>
        <w:t xml:space="preserve"> </w:t>
      </w:r>
      <w:r w:rsidRPr="00D72C1E">
        <w:t>в</w:t>
      </w:r>
      <w:r w:rsidRPr="00D72C1E">
        <w:rPr>
          <w:spacing w:val="9"/>
        </w:rPr>
        <w:t xml:space="preserve"> </w:t>
      </w:r>
      <w:r w:rsidRPr="00D72C1E">
        <w:t>процессе</w:t>
      </w:r>
      <w:r w:rsidRPr="00D72C1E">
        <w:rPr>
          <w:spacing w:val="8"/>
        </w:rPr>
        <w:t xml:space="preserve"> </w:t>
      </w:r>
      <w:r w:rsidRPr="00D72C1E">
        <w:t>режимных</w:t>
      </w:r>
      <w:r w:rsidRPr="00D72C1E">
        <w:rPr>
          <w:spacing w:val="11"/>
        </w:rPr>
        <w:t xml:space="preserve"> </w:t>
      </w:r>
      <w:r w:rsidRPr="00D72C1E">
        <w:t>моментов,</w:t>
      </w:r>
      <w:r w:rsidRPr="00D72C1E">
        <w:rPr>
          <w:spacing w:val="-57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специально</w:t>
      </w:r>
      <w:r w:rsidRPr="00D72C1E">
        <w:rPr>
          <w:spacing w:val="1"/>
        </w:rPr>
        <w:t xml:space="preserve"> </w:t>
      </w:r>
      <w:r w:rsidRPr="00D72C1E">
        <w:t>создаваемых</w:t>
      </w:r>
      <w:r w:rsidRPr="00D72C1E">
        <w:rPr>
          <w:spacing w:val="1"/>
        </w:rPr>
        <w:t xml:space="preserve"> </w:t>
      </w:r>
      <w:r w:rsidRPr="00D72C1E">
        <w:t>педагогических</w:t>
      </w:r>
      <w:r w:rsidRPr="00D72C1E">
        <w:rPr>
          <w:spacing w:val="1"/>
        </w:rPr>
        <w:t xml:space="preserve"> </w:t>
      </w:r>
      <w:r w:rsidRPr="00D72C1E">
        <w:t>ситуациях,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игровой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коммуникативной</w:t>
      </w:r>
      <w:r w:rsidRPr="00D72C1E">
        <w:rPr>
          <w:spacing w:val="1"/>
        </w:rPr>
        <w:t xml:space="preserve"> </w:t>
      </w:r>
      <w:r w:rsidRPr="00D72C1E">
        <w:t>деятельности.</w:t>
      </w:r>
    </w:p>
    <w:p w:rsidR="00A1548F" w:rsidRPr="00D72C1E" w:rsidRDefault="00A1548F" w:rsidP="006155C2">
      <w:pPr>
        <w:pStyle w:val="a3"/>
        <w:spacing w:before="1" w:line="276" w:lineRule="auto"/>
        <w:ind w:left="0" w:right="106"/>
      </w:pPr>
      <w:r w:rsidRPr="00D72C1E">
        <w:t>Особое внимание уделяется наблюдению за поведением ребёнка в тех ситуациях,</w:t>
      </w:r>
      <w:r w:rsidRPr="00D72C1E">
        <w:rPr>
          <w:spacing w:val="1"/>
        </w:rPr>
        <w:t xml:space="preserve"> </w:t>
      </w:r>
      <w:r w:rsidRPr="00D72C1E">
        <w:t>которые побуждают его делать тот или иной ценностный выбор (ситуация конфликта,</w:t>
      </w:r>
      <w:r w:rsidRPr="00D72C1E">
        <w:rPr>
          <w:spacing w:val="1"/>
        </w:rPr>
        <w:t xml:space="preserve"> </w:t>
      </w:r>
      <w:r w:rsidRPr="00D72C1E">
        <w:t>нравственного</w:t>
      </w:r>
      <w:r w:rsidRPr="00D72C1E">
        <w:rPr>
          <w:spacing w:val="-1"/>
        </w:rPr>
        <w:t xml:space="preserve"> </w:t>
      </w:r>
      <w:r w:rsidRPr="00D72C1E">
        <w:t>выбора</w:t>
      </w:r>
      <w:r w:rsidRPr="00D72C1E">
        <w:rPr>
          <w:spacing w:val="1"/>
        </w:rPr>
        <w:t xml:space="preserve"> </w:t>
      </w:r>
      <w:r w:rsidRPr="00D72C1E">
        <w:t>и др.).</w:t>
      </w:r>
    </w:p>
    <w:p w:rsidR="00A1548F" w:rsidRPr="00D72C1E" w:rsidRDefault="00A1548F" w:rsidP="006155C2">
      <w:pPr>
        <w:pStyle w:val="a5"/>
        <w:numPr>
          <w:ilvl w:val="0"/>
          <w:numId w:val="46"/>
        </w:numPr>
        <w:tabs>
          <w:tab w:val="left" w:pos="503"/>
        </w:tabs>
        <w:spacing w:line="276" w:lineRule="auto"/>
        <w:ind w:left="0" w:hanging="24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Состояние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организуемой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детском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саду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совместной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взрослых.</w:t>
      </w:r>
    </w:p>
    <w:p w:rsidR="00A1548F" w:rsidRPr="00D72C1E" w:rsidRDefault="00A1548F" w:rsidP="006155C2">
      <w:pPr>
        <w:pStyle w:val="a3"/>
        <w:spacing w:line="276" w:lineRule="auto"/>
        <w:ind w:left="0" w:right="107"/>
      </w:pPr>
      <w:r w:rsidRPr="00D72C1E">
        <w:t xml:space="preserve">Критерием,   </w:t>
      </w:r>
      <w:r w:rsidRPr="00D72C1E">
        <w:rPr>
          <w:spacing w:val="1"/>
        </w:rPr>
        <w:t xml:space="preserve"> </w:t>
      </w:r>
      <w:r w:rsidRPr="00D72C1E">
        <w:t xml:space="preserve">на   </w:t>
      </w:r>
      <w:r w:rsidRPr="00D72C1E">
        <w:rPr>
          <w:spacing w:val="1"/>
        </w:rPr>
        <w:t xml:space="preserve"> </w:t>
      </w:r>
      <w:r w:rsidRPr="00D72C1E">
        <w:t xml:space="preserve">основе   </w:t>
      </w:r>
      <w:r w:rsidRPr="00D72C1E">
        <w:rPr>
          <w:spacing w:val="1"/>
        </w:rPr>
        <w:t xml:space="preserve"> </w:t>
      </w:r>
      <w:r w:rsidRPr="00D72C1E">
        <w:t xml:space="preserve">которого   </w:t>
      </w:r>
      <w:r w:rsidRPr="00D72C1E">
        <w:rPr>
          <w:spacing w:val="1"/>
        </w:rPr>
        <w:t xml:space="preserve"> </w:t>
      </w:r>
      <w:r w:rsidRPr="00D72C1E">
        <w:t xml:space="preserve">осуществляется    </w:t>
      </w:r>
      <w:r w:rsidRPr="00D72C1E">
        <w:rPr>
          <w:spacing w:val="1"/>
        </w:rPr>
        <w:t xml:space="preserve"> </w:t>
      </w:r>
      <w:r w:rsidRPr="00D72C1E">
        <w:t xml:space="preserve">анализ,    </w:t>
      </w:r>
      <w:r w:rsidRPr="00D72C1E">
        <w:rPr>
          <w:spacing w:val="1"/>
        </w:rPr>
        <w:t xml:space="preserve"> </w:t>
      </w:r>
      <w:r w:rsidRPr="00D72C1E">
        <w:t>является</w:t>
      </w:r>
      <w:r w:rsidRPr="00D72C1E">
        <w:rPr>
          <w:spacing w:val="1"/>
        </w:rPr>
        <w:t xml:space="preserve"> </w:t>
      </w:r>
      <w:r w:rsidRPr="00D72C1E">
        <w:t>наличие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дошкольном</w:t>
      </w:r>
      <w:r w:rsidRPr="00D72C1E">
        <w:rPr>
          <w:spacing w:val="1"/>
        </w:rPr>
        <w:t xml:space="preserve"> </w:t>
      </w:r>
      <w:r w:rsidRPr="00D72C1E">
        <w:t>учреждении</w:t>
      </w:r>
      <w:r w:rsidRPr="00D72C1E">
        <w:rPr>
          <w:spacing w:val="1"/>
        </w:rPr>
        <w:t xml:space="preserve"> </w:t>
      </w:r>
      <w:r w:rsidRPr="00D72C1E">
        <w:t>интересной,</w:t>
      </w:r>
      <w:r w:rsidRPr="00D72C1E">
        <w:rPr>
          <w:spacing w:val="1"/>
        </w:rPr>
        <w:t xml:space="preserve"> </w:t>
      </w:r>
      <w:r w:rsidRPr="00D72C1E">
        <w:t>событийно</w:t>
      </w:r>
      <w:r w:rsidRPr="00D72C1E">
        <w:rPr>
          <w:spacing w:val="1"/>
        </w:rPr>
        <w:t xml:space="preserve"> </w:t>
      </w:r>
      <w:r w:rsidRPr="00D72C1E">
        <w:t>насыщенной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 xml:space="preserve">личностно  </w:t>
      </w:r>
      <w:r w:rsidRPr="00D72C1E">
        <w:rPr>
          <w:spacing w:val="-57"/>
        </w:rPr>
        <w:t xml:space="preserve"> </w:t>
      </w:r>
      <w:r w:rsidRPr="00D72C1E">
        <w:t>развивающей</w:t>
      </w:r>
      <w:r w:rsidRPr="00D72C1E">
        <w:rPr>
          <w:spacing w:val="-1"/>
        </w:rPr>
        <w:t xml:space="preserve"> </w:t>
      </w:r>
      <w:r w:rsidRPr="00D72C1E">
        <w:t>совместной деятельности</w:t>
      </w:r>
      <w:r w:rsidRPr="00D72C1E">
        <w:rPr>
          <w:spacing w:val="-2"/>
        </w:rPr>
        <w:t xml:space="preserve"> </w:t>
      </w:r>
      <w:r w:rsidRPr="00D72C1E">
        <w:t>детей</w:t>
      </w:r>
      <w:r w:rsidRPr="00D72C1E">
        <w:rPr>
          <w:spacing w:val="-2"/>
        </w:rPr>
        <w:t xml:space="preserve"> </w:t>
      </w:r>
      <w:r w:rsidRPr="00D72C1E">
        <w:t>и</w:t>
      </w:r>
      <w:r w:rsidRPr="00D72C1E">
        <w:rPr>
          <w:spacing w:val="-1"/>
        </w:rPr>
        <w:t xml:space="preserve"> </w:t>
      </w:r>
      <w:r w:rsidRPr="00D72C1E">
        <w:t>взрослых.</w:t>
      </w:r>
    </w:p>
    <w:p w:rsidR="00A1548F" w:rsidRPr="00D72C1E" w:rsidRDefault="00A1548F" w:rsidP="003F1DE4">
      <w:pPr>
        <w:spacing w:line="276" w:lineRule="auto"/>
        <w:jc w:val="both"/>
        <w:rPr>
          <w:sz w:val="28"/>
          <w:szCs w:val="28"/>
        </w:rPr>
      </w:pPr>
    </w:p>
    <w:p w:rsidR="00A1548F" w:rsidRPr="00D72C1E" w:rsidRDefault="00A1548F" w:rsidP="006155C2">
      <w:pPr>
        <w:pStyle w:val="a3"/>
        <w:spacing w:before="66" w:line="276" w:lineRule="auto"/>
        <w:ind w:left="0"/>
        <w:jc w:val="left"/>
      </w:pPr>
      <w:r w:rsidRPr="00D72C1E">
        <w:t>Анализ</w:t>
      </w:r>
      <w:r w:rsidRPr="00D72C1E">
        <w:rPr>
          <w:spacing w:val="20"/>
        </w:rPr>
        <w:t xml:space="preserve"> </w:t>
      </w:r>
      <w:r w:rsidRPr="00D72C1E">
        <w:t>осуществляется</w:t>
      </w:r>
      <w:r w:rsidRPr="00D72C1E">
        <w:rPr>
          <w:spacing w:val="80"/>
        </w:rPr>
        <w:t xml:space="preserve"> </w:t>
      </w:r>
      <w:r w:rsidRPr="00D72C1E">
        <w:t>старшим</w:t>
      </w:r>
      <w:r w:rsidRPr="00D72C1E">
        <w:rPr>
          <w:spacing w:val="76"/>
        </w:rPr>
        <w:t xml:space="preserve"> </w:t>
      </w:r>
      <w:r w:rsidRPr="00D72C1E">
        <w:t>воспитателем,</w:t>
      </w:r>
      <w:r w:rsidRPr="00D72C1E">
        <w:rPr>
          <w:spacing w:val="77"/>
        </w:rPr>
        <w:t xml:space="preserve"> </w:t>
      </w:r>
      <w:r w:rsidRPr="00D72C1E">
        <w:t>воспитателями,</w:t>
      </w:r>
      <w:r w:rsidRPr="00D72C1E">
        <w:rPr>
          <w:spacing w:val="78"/>
        </w:rPr>
        <w:t xml:space="preserve"> </w:t>
      </w:r>
      <w:r w:rsidRPr="00D72C1E">
        <w:t>специалистами.</w:t>
      </w:r>
    </w:p>
    <w:p w:rsidR="00A1548F" w:rsidRPr="00D72C1E" w:rsidRDefault="00A1548F" w:rsidP="006155C2">
      <w:pPr>
        <w:pStyle w:val="a3"/>
        <w:spacing w:line="276" w:lineRule="auto"/>
        <w:ind w:left="0"/>
        <w:jc w:val="left"/>
      </w:pPr>
      <w:r w:rsidRPr="00D72C1E">
        <w:t>Могут</w:t>
      </w:r>
      <w:r w:rsidRPr="00D72C1E">
        <w:rPr>
          <w:spacing w:val="-3"/>
        </w:rPr>
        <w:t xml:space="preserve"> </w:t>
      </w:r>
      <w:r w:rsidRPr="00D72C1E">
        <w:t>быть</w:t>
      </w:r>
      <w:r w:rsidRPr="00D72C1E">
        <w:rPr>
          <w:spacing w:val="-1"/>
        </w:rPr>
        <w:t xml:space="preserve"> </w:t>
      </w:r>
      <w:r w:rsidRPr="00D72C1E">
        <w:t>использованы</w:t>
      </w:r>
      <w:r w:rsidRPr="00D72C1E">
        <w:rPr>
          <w:spacing w:val="-2"/>
        </w:rPr>
        <w:t xml:space="preserve"> </w:t>
      </w:r>
      <w:r w:rsidRPr="00D72C1E">
        <w:t>беседы</w:t>
      </w:r>
      <w:r w:rsidRPr="00D72C1E">
        <w:rPr>
          <w:spacing w:val="-3"/>
        </w:rPr>
        <w:t xml:space="preserve"> </w:t>
      </w:r>
      <w:r w:rsidRPr="00D72C1E">
        <w:t>с</w:t>
      </w:r>
      <w:r w:rsidRPr="00D72C1E">
        <w:rPr>
          <w:spacing w:val="-4"/>
        </w:rPr>
        <w:t xml:space="preserve"> </w:t>
      </w:r>
      <w:r w:rsidRPr="00D72C1E">
        <w:t>детьми</w:t>
      </w:r>
      <w:r w:rsidRPr="00D72C1E">
        <w:rPr>
          <w:spacing w:val="-2"/>
        </w:rPr>
        <w:t xml:space="preserve"> </w:t>
      </w:r>
      <w:r w:rsidRPr="00D72C1E">
        <w:t>о</w:t>
      </w:r>
      <w:r w:rsidRPr="00D72C1E">
        <w:rPr>
          <w:spacing w:val="-2"/>
        </w:rPr>
        <w:t xml:space="preserve"> </w:t>
      </w:r>
      <w:r w:rsidRPr="00D72C1E">
        <w:t>проведенных</w:t>
      </w:r>
      <w:r w:rsidRPr="00D72C1E">
        <w:rPr>
          <w:spacing w:val="-1"/>
        </w:rPr>
        <w:t xml:space="preserve"> </w:t>
      </w:r>
      <w:r w:rsidRPr="00D72C1E">
        <w:t>мероприятиях.</w:t>
      </w:r>
    </w:p>
    <w:p w:rsidR="00A1548F" w:rsidRPr="00D72C1E" w:rsidRDefault="00A1548F" w:rsidP="006155C2">
      <w:pPr>
        <w:pStyle w:val="a3"/>
        <w:spacing w:line="276" w:lineRule="auto"/>
        <w:ind w:left="0"/>
        <w:jc w:val="left"/>
      </w:pPr>
      <w:r w:rsidRPr="00D72C1E">
        <w:t>Особое</w:t>
      </w:r>
      <w:r w:rsidRPr="00D72C1E">
        <w:rPr>
          <w:spacing w:val="-4"/>
        </w:rPr>
        <w:t xml:space="preserve"> </w:t>
      </w:r>
      <w:r w:rsidRPr="00D72C1E">
        <w:t>внимание</w:t>
      </w:r>
      <w:r w:rsidRPr="00D72C1E">
        <w:rPr>
          <w:spacing w:val="-4"/>
        </w:rPr>
        <w:t xml:space="preserve"> </w:t>
      </w:r>
      <w:r w:rsidRPr="00D72C1E">
        <w:t>при</w:t>
      </w:r>
      <w:r w:rsidRPr="00D72C1E">
        <w:rPr>
          <w:spacing w:val="-3"/>
        </w:rPr>
        <w:t xml:space="preserve"> </w:t>
      </w:r>
      <w:r w:rsidRPr="00D72C1E">
        <w:t>этом</w:t>
      </w:r>
      <w:r w:rsidRPr="00D72C1E">
        <w:rPr>
          <w:spacing w:val="-2"/>
        </w:rPr>
        <w:t xml:space="preserve"> </w:t>
      </w:r>
      <w:r w:rsidRPr="00D72C1E">
        <w:t>уделяется</w:t>
      </w:r>
      <w:r w:rsidRPr="00D72C1E">
        <w:rPr>
          <w:spacing w:val="-2"/>
        </w:rPr>
        <w:t xml:space="preserve"> </w:t>
      </w:r>
      <w:r w:rsidRPr="00D72C1E">
        <w:t>вопросам,</w:t>
      </w:r>
      <w:r w:rsidRPr="00D72C1E">
        <w:rPr>
          <w:spacing w:val="-3"/>
        </w:rPr>
        <w:t xml:space="preserve"> </w:t>
      </w:r>
      <w:r w:rsidRPr="00D72C1E">
        <w:t>связанным</w:t>
      </w:r>
      <w:r w:rsidRPr="00D72C1E">
        <w:rPr>
          <w:spacing w:val="-5"/>
        </w:rPr>
        <w:t xml:space="preserve"> </w:t>
      </w:r>
      <w:proofErr w:type="gramStart"/>
      <w:r w:rsidRPr="00D72C1E">
        <w:t>с</w:t>
      </w:r>
      <w:proofErr w:type="gramEnd"/>
      <w:r w:rsidRPr="00D72C1E">
        <w:t>:</w:t>
      </w:r>
    </w:p>
    <w:p w:rsidR="00A1548F" w:rsidRPr="00D72C1E" w:rsidRDefault="00A1548F" w:rsidP="006155C2">
      <w:pPr>
        <w:pStyle w:val="a5"/>
        <w:numPr>
          <w:ilvl w:val="0"/>
          <w:numId w:val="47"/>
        </w:numPr>
        <w:tabs>
          <w:tab w:val="left" w:pos="459"/>
        </w:tabs>
        <w:spacing w:before="1" w:line="276" w:lineRule="auto"/>
        <w:ind w:left="0" w:right="113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качеством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реализации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воспитательного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потенциала</w:t>
      </w:r>
      <w:r w:rsidRPr="00D72C1E">
        <w:rPr>
          <w:spacing w:val="49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непосредственно</w:t>
      </w:r>
      <w:r w:rsidRPr="00D72C1E">
        <w:rPr>
          <w:spacing w:val="5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образовательной   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(НОД);</w:t>
      </w:r>
    </w:p>
    <w:p w:rsidR="00A1548F" w:rsidRPr="00D72C1E" w:rsidRDefault="00A1548F" w:rsidP="006155C2">
      <w:pPr>
        <w:pStyle w:val="a3"/>
        <w:spacing w:line="276" w:lineRule="auto"/>
        <w:ind w:left="0"/>
      </w:pPr>
      <w:r w:rsidRPr="00D72C1E">
        <w:t xml:space="preserve">    -</w:t>
      </w:r>
      <w:r w:rsidRPr="00D72C1E">
        <w:rPr>
          <w:spacing w:val="-4"/>
        </w:rPr>
        <w:t xml:space="preserve"> </w:t>
      </w:r>
      <w:r w:rsidRPr="00D72C1E">
        <w:t>качеством</w:t>
      </w:r>
      <w:r w:rsidRPr="00D72C1E">
        <w:rPr>
          <w:spacing w:val="-3"/>
        </w:rPr>
        <w:t xml:space="preserve"> </w:t>
      </w:r>
      <w:r w:rsidRPr="00D72C1E">
        <w:t>организации и</w:t>
      </w:r>
      <w:r w:rsidRPr="00D72C1E">
        <w:rPr>
          <w:spacing w:val="-2"/>
        </w:rPr>
        <w:t xml:space="preserve"> </w:t>
      </w:r>
      <w:r w:rsidRPr="00D72C1E">
        <w:t>развития</w:t>
      </w:r>
      <w:r w:rsidRPr="00D72C1E">
        <w:rPr>
          <w:spacing w:val="-2"/>
        </w:rPr>
        <w:t xml:space="preserve"> </w:t>
      </w:r>
      <w:r w:rsidRPr="00D72C1E">
        <w:t>традиций</w:t>
      </w:r>
      <w:r w:rsidRPr="00D72C1E">
        <w:rPr>
          <w:spacing w:val="-5"/>
        </w:rPr>
        <w:t xml:space="preserve"> </w:t>
      </w:r>
      <w:r w:rsidRPr="00D72C1E">
        <w:t>в</w:t>
      </w:r>
      <w:r w:rsidRPr="00D72C1E">
        <w:rPr>
          <w:spacing w:val="-3"/>
        </w:rPr>
        <w:t xml:space="preserve"> </w:t>
      </w:r>
      <w:r w:rsidRPr="00D72C1E">
        <w:t>детском</w:t>
      </w:r>
      <w:r w:rsidRPr="00D72C1E">
        <w:rPr>
          <w:spacing w:val="-3"/>
        </w:rPr>
        <w:t xml:space="preserve"> </w:t>
      </w:r>
      <w:r w:rsidRPr="00D72C1E">
        <w:t>саду;</w:t>
      </w:r>
    </w:p>
    <w:p w:rsidR="00A1548F" w:rsidRPr="00D72C1E" w:rsidRDefault="00DF1E18" w:rsidP="006155C2">
      <w:pPr>
        <w:pStyle w:val="a5"/>
        <w:numPr>
          <w:ilvl w:val="0"/>
          <w:numId w:val="45"/>
        </w:numPr>
        <w:tabs>
          <w:tab w:val="left" w:pos="402"/>
        </w:tabs>
        <w:spacing w:line="276" w:lineRule="auto"/>
        <w:ind w:left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</w:t>
      </w:r>
      <w:r w:rsidR="00A1548F" w:rsidRPr="00D72C1E">
        <w:rPr>
          <w:sz w:val="28"/>
          <w:szCs w:val="28"/>
        </w:rPr>
        <w:t>качеством</w:t>
      </w:r>
      <w:r w:rsidR="00A1548F" w:rsidRPr="00D72C1E">
        <w:rPr>
          <w:spacing w:val="-7"/>
          <w:sz w:val="28"/>
          <w:szCs w:val="28"/>
        </w:rPr>
        <w:t xml:space="preserve"> </w:t>
      </w:r>
      <w:r w:rsidR="00A1548F" w:rsidRPr="00D72C1E">
        <w:rPr>
          <w:sz w:val="28"/>
          <w:szCs w:val="28"/>
        </w:rPr>
        <w:t>дополнительных</w:t>
      </w:r>
      <w:r w:rsidR="00A1548F" w:rsidRPr="00D72C1E">
        <w:rPr>
          <w:spacing w:val="-3"/>
          <w:sz w:val="28"/>
          <w:szCs w:val="28"/>
        </w:rPr>
        <w:t xml:space="preserve"> </w:t>
      </w:r>
      <w:r w:rsidR="00A1548F" w:rsidRPr="00D72C1E">
        <w:rPr>
          <w:sz w:val="28"/>
          <w:szCs w:val="28"/>
        </w:rPr>
        <w:t>образовательных</w:t>
      </w:r>
      <w:r w:rsidR="00A1548F" w:rsidRPr="00D72C1E">
        <w:rPr>
          <w:spacing w:val="-6"/>
          <w:sz w:val="28"/>
          <w:szCs w:val="28"/>
        </w:rPr>
        <w:t xml:space="preserve"> </w:t>
      </w:r>
      <w:r w:rsidR="00A1548F" w:rsidRPr="00D72C1E">
        <w:rPr>
          <w:sz w:val="28"/>
          <w:szCs w:val="28"/>
        </w:rPr>
        <w:t>услуг;</w:t>
      </w:r>
    </w:p>
    <w:p w:rsidR="00A1548F" w:rsidRPr="00D72C1E" w:rsidRDefault="00DF1E18" w:rsidP="006155C2">
      <w:pPr>
        <w:pStyle w:val="a5"/>
        <w:numPr>
          <w:ilvl w:val="0"/>
          <w:numId w:val="45"/>
        </w:numPr>
        <w:tabs>
          <w:tab w:val="left" w:pos="402"/>
        </w:tabs>
        <w:spacing w:line="276" w:lineRule="auto"/>
        <w:ind w:left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 </w:t>
      </w:r>
      <w:r w:rsidR="00A1548F" w:rsidRPr="00D72C1E">
        <w:rPr>
          <w:sz w:val="28"/>
          <w:szCs w:val="28"/>
        </w:rPr>
        <w:t>качеством</w:t>
      </w:r>
      <w:r w:rsidR="00A1548F" w:rsidRPr="00D72C1E">
        <w:rPr>
          <w:spacing w:val="-6"/>
          <w:sz w:val="28"/>
          <w:szCs w:val="28"/>
        </w:rPr>
        <w:t xml:space="preserve"> </w:t>
      </w:r>
      <w:r w:rsidR="00A1548F" w:rsidRPr="00D72C1E">
        <w:rPr>
          <w:sz w:val="28"/>
          <w:szCs w:val="28"/>
        </w:rPr>
        <w:t>ранней</w:t>
      </w:r>
      <w:r w:rsidR="00A1548F" w:rsidRPr="00D72C1E">
        <w:rPr>
          <w:spacing w:val="-4"/>
          <w:sz w:val="28"/>
          <w:szCs w:val="28"/>
        </w:rPr>
        <w:t xml:space="preserve"> </w:t>
      </w:r>
      <w:proofErr w:type="spellStart"/>
      <w:r w:rsidR="00A1548F" w:rsidRPr="00D72C1E">
        <w:rPr>
          <w:sz w:val="28"/>
          <w:szCs w:val="28"/>
        </w:rPr>
        <w:t>профориентационной</w:t>
      </w:r>
      <w:proofErr w:type="spellEnd"/>
      <w:r w:rsidR="00A1548F" w:rsidRPr="00D72C1E">
        <w:rPr>
          <w:spacing w:val="-4"/>
          <w:sz w:val="28"/>
          <w:szCs w:val="28"/>
        </w:rPr>
        <w:t xml:space="preserve"> </w:t>
      </w:r>
      <w:r w:rsidR="00A1548F" w:rsidRPr="00D72C1E">
        <w:rPr>
          <w:sz w:val="28"/>
          <w:szCs w:val="28"/>
        </w:rPr>
        <w:t>работы;</w:t>
      </w:r>
    </w:p>
    <w:p w:rsidR="00A1548F" w:rsidRPr="00D72C1E" w:rsidRDefault="00A1548F" w:rsidP="006155C2">
      <w:pPr>
        <w:tabs>
          <w:tab w:val="left" w:pos="503"/>
        </w:tabs>
        <w:spacing w:line="276" w:lineRule="auto"/>
        <w:ind w:right="109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- </w:t>
      </w:r>
      <w:r w:rsidR="00DF1E18" w:rsidRPr="00D72C1E">
        <w:rPr>
          <w:sz w:val="28"/>
          <w:szCs w:val="28"/>
        </w:rPr>
        <w:t xml:space="preserve"> </w:t>
      </w:r>
      <w:r w:rsidRPr="00D72C1E">
        <w:rPr>
          <w:sz w:val="28"/>
          <w:szCs w:val="28"/>
        </w:rPr>
        <w:t>качеством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организации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развивающей</w:t>
      </w:r>
      <w:r w:rsidRPr="00D72C1E">
        <w:rPr>
          <w:spacing w:val="3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предметно-пространственной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среды</w:t>
      </w:r>
      <w:r w:rsidRPr="00D72C1E">
        <w:rPr>
          <w:spacing w:val="36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ДОУ,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её</w:t>
      </w:r>
      <w:r w:rsidRPr="00D72C1E">
        <w:rPr>
          <w:spacing w:val="-57"/>
          <w:sz w:val="28"/>
          <w:szCs w:val="28"/>
        </w:rPr>
        <w:t xml:space="preserve">        </w:t>
      </w:r>
      <w:r w:rsidRPr="00D72C1E">
        <w:rPr>
          <w:sz w:val="28"/>
          <w:szCs w:val="28"/>
        </w:rPr>
        <w:t>воспитательным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потенциалом;</w:t>
      </w:r>
    </w:p>
    <w:p w:rsidR="00A1548F" w:rsidRPr="00D72C1E" w:rsidRDefault="00A1548F" w:rsidP="006155C2">
      <w:pPr>
        <w:pStyle w:val="a5"/>
        <w:tabs>
          <w:tab w:val="left" w:pos="593"/>
          <w:tab w:val="left" w:pos="594"/>
          <w:tab w:val="left" w:pos="1890"/>
          <w:tab w:val="left" w:pos="3777"/>
          <w:tab w:val="left" w:pos="5390"/>
          <w:tab w:val="left" w:pos="6867"/>
          <w:tab w:val="left" w:pos="7248"/>
          <w:tab w:val="left" w:pos="8555"/>
        </w:tabs>
        <w:spacing w:line="276" w:lineRule="auto"/>
        <w:ind w:left="0" w:right="115" w:firstLine="0"/>
        <w:jc w:val="both"/>
        <w:rPr>
          <w:sz w:val="28"/>
          <w:szCs w:val="28"/>
        </w:rPr>
      </w:pPr>
      <w:r w:rsidRPr="00D72C1E">
        <w:rPr>
          <w:sz w:val="28"/>
          <w:szCs w:val="28"/>
        </w:rPr>
        <w:t xml:space="preserve">- </w:t>
      </w:r>
      <w:r w:rsidR="00DF1E18" w:rsidRPr="00D72C1E">
        <w:rPr>
          <w:sz w:val="28"/>
          <w:szCs w:val="28"/>
        </w:rPr>
        <w:t xml:space="preserve"> </w:t>
      </w:r>
      <w:r w:rsidRPr="00D72C1E">
        <w:rPr>
          <w:sz w:val="28"/>
          <w:szCs w:val="28"/>
        </w:rPr>
        <w:t>качеством</w:t>
      </w:r>
      <w:r w:rsidRPr="00D72C1E">
        <w:rPr>
          <w:sz w:val="28"/>
          <w:szCs w:val="28"/>
        </w:rPr>
        <w:tab/>
        <w:t>взаимодействия дошкольного учреждения</w:t>
      </w:r>
      <w:r w:rsidRPr="00D72C1E">
        <w:rPr>
          <w:sz w:val="28"/>
          <w:szCs w:val="28"/>
        </w:rPr>
        <w:tab/>
        <w:t xml:space="preserve">и  родителей </w:t>
      </w:r>
      <w:r w:rsidRPr="00D72C1E">
        <w:rPr>
          <w:spacing w:val="-1"/>
          <w:sz w:val="28"/>
          <w:szCs w:val="28"/>
        </w:rPr>
        <w:t>(законных</w:t>
      </w:r>
      <w:r w:rsidRPr="00D72C1E">
        <w:rPr>
          <w:spacing w:val="-5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представителей)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воспитанников.</w:t>
      </w:r>
    </w:p>
    <w:p w:rsidR="00A1548F" w:rsidRPr="00D72C1E" w:rsidRDefault="00A1548F" w:rsidP="006155C2">
      <w:pPr>
        <w:tabs>
          <w:tab w:val="left" w:pos="819"/>
        </w:tabs>
        <w:spacing w:line="276" w:lineRule="auto"/>
        <w:ind w:right="106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Результатом самоанализа является перечень выявленных достоинств и недостатков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процесса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проектируемые 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основе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анализа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дальнейшие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педагогические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действия.</w:t>
      </w:r>
    </w:p>
    <w:p w:rsidR="00A1548F" w:rsidRPr="00D72C1E" w:rsidRDefault="00A1548F" w:rsidP="003F1DE4">
      <w:pPr>
        <w:spacing w:line="276" w:lineRule="auto"/>
        <w:rPr>
          <w:sz w:val="28"/>
          <w:szCs w:val="28"/>
        </w:rPr>
      </w:pPr>
    </w:p>
    <w:p w:rsidR="006155C2" w:rsidRPr="00D72C1E" w:rsidRDefault="006155C2" w:rsidP="003F1DE4">
      <w:pPr>
        <w:spacing w:line="276" w:lineRule="auto"/>
        <w:rPr>
          <w:sz w:val="28"/>
          <w:szCs w:val="28"/>
        </w:rPr>
      </w:pPr>
    </w:p>
    <w:p w:rsidR="00A1548F" w:rsidRPr="00D72C1E" w:rsidRDefault="00A1548F" w:rsidP="00A1548F">
      <w:pPr>
        <w:rPr>
          <w:sz w:val="28"/>
          <w:szCs w:val="28"/>
        </w:rPr>
      </w:pPr>
    </w:p>
    <w:p w:rsidR="00A1548F" w:rsidRPr="00D72C1E" w:rsidRDefault="00A1548F" w:rsidP="00A1548F">
      <w:pPr>
        <w:pStyle w:val="Heading2"/>
        <w:ind w:left="3096"/>
        <w:rPr>
          <w:b w:val="0"/>
        </w:rPr>
      </w:pPr>
      <w:r w:rsidRPr="00D72C1E">
        <w:rPr>
          <w:b w:val="0"/>
          <w:spacing w:val="-4"/>
          <w:lang w:val="en-US"/>
        </w:rPr>
        <w:t>III</w:t>
      </w:r>
      <w:r w:rsidRPr="00D72C1E">
        <w:rPr>
          <w:b w:val="0"/>
          <w:spacing w:val="-4"/>
        </w:rPr>
        <w:t>. ОРГАНИЗАЦИОННЫЙ</w:t>
      </w:r>
      <w:r w:rsidRPr="00D72C1E">
        <w:rPr>
          <w:b w:val="0"/>
          <w:spacing w:val="-10"/>
        </w:rPr>
        <w:t xml:space="preserve"> </w:t>
      </w:r>
      <w:r w:rsidRPr="00D72C1E">
        <w:rPr>
          <w:b w:val="0"/>
          <w:spacing w:val="-3"/>
        </w:rPr>
        <w:t>РАЗДЕЛ.</w:t>
      </w:r>
    </w:p>
    <w:p w:rsidR="00A1548F" w:rsidRPr="00D72C1E" w:rsidRDefault="00A1548F" w:rsidP="00A1548F">
      <w:pPr>
        <w:pStyle w:val="a3"/>
        <w:spacing w:before="10"/>
        <w:ind w:left="0"/>
        <w:jc w:val="left"/>
      </w:pPr>
    </w:p>
    <w:p w:rsidR="00A1548F" w:rsidRPr="00D72C1E" w:rsidRDefault="00A1548F" w:rsidP="00327F5E">
      <w:pPr>
        <w:pStyle w:val="a5"/>
        <w:tabs>
          <w:tab w:val="left" w:pos="2986"/>
          <w:tab w:val="left" w:pos="2987"/>
        </w:tabs>
        <w:spacing w:before="1" w:line="276" w:lineRule="auto"/>
        <w:ind w:left="1447" w:right="1032" w:firstLine="0"/>
        <w:jc w:val="center"/>
        <w:rPr>
          <w:sz w:val="28"/>
          <w:szCs w:val="28"/>
        </w:rPr>
      </w:pPr>
      <w:r w:rsidRPr="00D72C1E">
        <w:rPr>
          <w:sz w:val="28"/>
          <w:szCs w:val="28"/>
        </w:rPr>
        <w:lastRenderedPageBreak/>
        <w:t xml:space="preserve">3.1.    </w:t>
      </w:r>
      <w:proofErr w:type="gramStart"/>
      <w:r w:rsidRPr="00D72C1E">
        <w:rPr>
          <w:sz w:val="28"/>
          <w:szCs w:val="28"/>
        </w:rPr>
        <w:t>ПСИХОЛОГО - ПЕДАГОГИЧЕСКИЕ</w:t>
      </w:r>
      <w:proofErr w:type="gramEnd"/>
      <w:r w:rsidRPr="00D72C1E">
        <w:rPr>
          <w:sz w:val="28"/>
          <w:szCs w:val="28"/>
        </w:rPr>
        <w:t xml:space="preserve"> УСЛОВИЯ,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ОБЕСПЕЧИВАЮЩИЕ 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ВОСПИТАНИЕ 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РЕБЕНКА 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 </w:t>
      </w:r>
      <w:r w:rsidRPr="00D72C1E">
        <w:rPr>
          <w:sz w:val="28"/>
          <w:szCs w:val="28"/>
        </w:rPr>
        <w:t>СФЕРЕ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ЕГО  ЛИЧНОСТНОГО 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РАЗВИТИЯ.</w:t>
      </w:r>
    </w:p>
    <w:p w:rsidR="00A1548F" w:rsidRPr="00D72C1E" w:rsidRDefault="00A1548F" w:rsidP="00327F5E">
      <w:pPr>
        <w:pStyle w:val="a3"/>
        <w:spacing w:line="276" w:lineRule="auto"/>
        <w:ind w:left="0" w:right="203" w:firstLine="708"/>
      </w:pPr>
      <w:r w:rsidRPr="00D72C1E">
        <w:t xml:space="preserve">Рабочая программа воспитания предполагает создание следующих </w:t>
      </w:r>
      <w:proofErr w:type="spellStart"/>
      <w:proofErr w:type="gramStart"/>
      <w:r w:rsidRPr="00D72C1E">
        <w:t>психолого</w:t>
      </w:r>
      <w:proofErr w:type="spellEnd"/>
      <w:r w:rsidRPr="00D72C1E">
        <w:t>-</w:t>
      </w:r>
      <w:r w:rsidRPr="00D72C1E">
        <w:rPr>
          <w:spacing w:val="1"/>
        </w:rPr>
        <w:t xml:space="preserve"> </w:t>
      </w:r>
      <w:r w:rsidRPr="00D72C1E">
        <w:t>педагогических</w:t>
      </w:r>
      <w:proofErr w:type="gramEnd"/>
      <w:r w:rsidRPr="00D72C1E">
        <w:rPr>
          <w:spacing w:val="1"/>
        </w:rPr>
        <w:t xml:space="preserve"> </w:t>
      </w:r>
      <w:r w:rsidRPr="00D72C1E">
        <w:t>условий,</w:t>
      </w:r>
      <w:r w:rsidRPr="00D72C1E">
        <w:rPr>
          <w:spacing w:val="1"/>
        </w:rPr>
        <w:t xml:space="preserve"> </w:t>
      </w:r>
      <w:r w:rsidRPr="00D72C1E">
        <w:t>обеспечивающих</w:t>
      </w:r>
      <w:r w:rsidRPr="00D72C1E">
        <w:rPr>
          <w:spacing w:val="1"/>
        </w:rPr>
        <w:t xml:space="preserve"> </w:t>
      </w:r>
      <w:r w:rsidRPr="00D72C1E">
        <w:t>воспитание</w:t>
      </w:r>
      <w:r w:rsidRPr="00D72C1E">
        <w:rPr>
          <w:spacing w:val="1"/>
        </w:rPr>
        <w:t xml:space="preserve"> </w:t>
      </w:r>
      <w:r w:rsidRPr="00D72C1E">
        <w:t>ребенка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сфере</w:t>
      </w:r>
      <w:r w:rsidRPr="00D72C1E">
        <w:rPr>
          <w:spacing w:val="1"/>
        </w:rPr>
        <w:t xml:space="preserve"> </w:t>
      </w:r>
      <w:r w:rsidRPr="00D72C1E">
        <w:t>его</w:t>
      </w:r>
      <w:r w:rsidRPr="00D72C1E">
        <w:rPr>
          <w:spacing w:val="1"/>
        </w:rPr>
        <w:t xml:space="preserve"> </w:t>
      </w:r>
      <w:r w:rsidRPr="00D72C1E">
        <w:t>личностного</w:t>
      </w:r>
      <w:r w:rsidRPr="00D72C1E">
        <w:rPr>
          <w:spacing w:val="-3"/>
        </w:rPr>
        <w:t xml:space="preserve"> </w:t>
      </w:r>
      <w:r w:rsidRPr="00D72C1E">
        <w:t>развития.</w:t>
      </w:r>
    </w:p>
    <w:p w:rsidR="00A1548F" w:rsidRPr="00D72C1E" w:rsidRDefault="00A1548F" w:rsidP="00327F5E">
      <w:pPr>
        <w:tabs>
          <w:tab w:val="left" w:pos="1314"/>
        </w:tabs>
        <w:spacing w:line="276" w:lineRule="auto"/>
        <w:ind w:right="203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1.Построение образовательного процесса на основе взаимодействия взрослых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детьми,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ориентированного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интересы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возможности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каждого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ребёнка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учитывающего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социальную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развития.</w:t>
      </w:r>
      <w:r w:rsidRPr="00D72C1E">
        <w:rPr>
          <w:spacing w:val="1"/>
          <w:sz w:val="28"/>
          <w:szCs w:val="28"/>
        </w:rPr>
        <w:t xml:space="preserve"> </w:t>
      </w:r>
      <w:proofErr w:type="gramStart"/>
      <w:r w:rsidRPr="00D72C1E">
        <w:rPr>
          <w:sz w:val="28"/>
          <w:szCs w:val="28"/>
        </w:rPr>
        <w:t>Создание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таких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ситуаций,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которых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каждому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предоставляется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возможность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выбора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партнера, средств и пр.; поддержка педагогами положительного, доброжелательного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отношения детей друг к другу и взаимодействия детей друг с другом в разных видах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деятельности, поддержка инициативы и самостоятельности детей в специфических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 них видах деятельности, обеспечение опоры на его личный опыт при освоении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новых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знаний и жизненных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навыков.</w:t>
      </w:r>
      <w:proofErr w:type="gramEnd"/>
    </w:p>
    <w:p w:rsidR="00A1548F" w:rsidRPr="00D72C1E" w:rsidRDefault="00A1548F" w:rsidP="00327F5E">
      <w:pPr>
        <w:tabs>
          <w:tab w:val="left" w:pos="1314"/>
        </w:tabs>
        <w:spacing w:line="276" w:lineRule="auto"/>
        <w:ind w:right="203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2. Использование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образовательном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процессе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</w:t>
      </w:r>
      <w:r w:rsidRPr="00D72C1E">
        <w:rPr>
          <w:spacing w:val="-16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4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методов</w:t>
      </w:r>
      <w:r w:rsidRPr="00D72C1E">
        <w:rPr>
          <w:spacing w:val="-1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работы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детьми,</w:t>
      </w:r>
      <w:r w:rsidRPr="00D72C1E">
        <w:rPr>
          <w:spacing w:val="-68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соответствующих их возрастным и индивидуальным особенностям Формирование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игры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важнейшего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стимула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сфере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личностного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развития.</w:t>
      </w:r>
    </w:p>
    <w:p w:rsidR="00A1548F" w:rsidRPr="00D72C1E" w:rsidRDefault="00A1548F" w:rsidP="00327F5E">
      <w:pPr>
        <w:tabs>
          <w:tab w:val="left" w:pos="1288"/>
        </w:tabs>
        <w:spacing w:line="276" w:lineRule="auto"/>
        <w:ind w:right="2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3.Создание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развивающей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предметно-пространственной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среды,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способствующей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воспитанию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сфере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образовательным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областям: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физическое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социально-коммуникативное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развитие, познавательное развитие, речевое развитие, художественно-эстетическое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развитие.</w:t>
      </w:r>
    </w:p>
    <w:p w:rsidR="00A1548F" w:rsidRPr="00D72C1E" w:rsidRDefault="00A1548F" w:rsidP="00327F5E">
      <w:pPr>
        <w:tabs>
          <w:tab w:val="left" w:pos="1652"/>
        </w:tabs>
        <w:spacing w:line="276" w:lineRule="auto"/>
        <w:ind w:right="203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4.Сбалансированность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игровой,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коммуникативной,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познавательно-исследовательской,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изобразительной,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музыкальной,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двигательной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восприятия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художественной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литературы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фольклора,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конструирования,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самообслуживания и элементарного бытового труда, то есть гармоничное слияние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совместных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самостоятельных,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подвижных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статичных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активности.</w:t>
      </w:r>
    </w:p>
    <w:p w:rsidR="00A1548F" w:rsidRPr="00D72C1E" w:rsidRDefault="00A1548F" w:rsidP="00327F5E">
      <w:pPr>
        <w:tabs>
          <w:tab w:val="left" w:pos="1383"/>
        </w:tabs>
        <w:spacing w:line="276" w:lineRule="auto"/>
        <w:ind w:right="203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5.Участие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как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необходимое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условие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полноценного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сфере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личностного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развития.</w:t>
      </w:r>
      <w:r w:rsidRPr="00D72C1E">
        <w:rPr>
          <w:spacing w:val="17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Поддержка</w:t>
      </w:r>
      <w:r w:rsidRPr="00D72C1E">
        <w:rPr>
          <w:spacing w:val="46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педагогами</w:t>
      </w:r>
      <w:r w:rsidRPr="00D72C1E">
        <w:rPr>
          <w:spacing w:val="47"/>
          <w:sz w:val="28"/>
          <w:szCs w:val="28"/>
        </w:rPr>
        <w:t xml:space="preserve"> </w:t>
      </w:r>
      <w:r w:rsidRPr="00D72C1E">
        <w:rPr>
          <w:sz w:val="28"/>
          <w:szCs w:val="28"/>
        </w:rPr>
        <w:t>родителей (законных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представителей)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дошкольников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сфере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личностного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взаимодействие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семей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</w:t>
      </w:r>
      <w:r w:rsidRPr="00D72C1E">
        <w:rPr>
          <w:spacing w:val="-10"/>
          <w:sz w:val="28"/>
          <w:szCs w:val="28"/>
        </w:rPr>
        <w:t xml:space="preserve"> </w:t>
      </w:r>
      <w:r w:rsidRPr="00D72C1E">
        <w:rPr>
          <w:sz w:val="28"/>
          <w:szCs w:val="28"/>
        </w:rPr>
        <w:t>с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МДОУ</w:t>
      </w:r>
      <w:r w:rsidRPr="00D72C1E">
        <w:rPr>
          <w:spacing w:val="-9"/>
          <w:sz w:val="28"/>
          <w:szCs w:val="28"/>
        </w:rPr>
        <w:t xml:space="preserve"> «</w:t>
      </w:r>
      <w:r w:rsidRPr="00D72C1E">
        <w:rPr>
          <w:sz w:val="28"/>
          <w:szCs w:val="28"/>
        </w:rPr>
        <w:t>Детский сад № 183».</w:t>
      </w:r>
    </w:p>
    <w:p w:rsidR="00A1548F" w:rsidRPr="00D72C1E" w:rsidRDefault="00A1548F" w:rsidP="00327F5E">
      <w:pPr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6.Профессиональное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педагогов,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направленное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развитие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профессиональных компетентностей, в том числе коммуникативной компетентности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мастерства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мотивирования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педагогов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человеческому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достоинству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воспитанников,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формирование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поддержка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их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положительной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самооценки,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уверенности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собственных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возможностях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 способностях</w:t>
      </w:r>
    </w:p>
    <w:p w:rsidR="00A1548F" w:rsidRPr="00D72C1E" w:rsidRDefault="00A1548F" w:rsidP="0052493C">
      <w:pPr>
        <w:tabs>
          <w:tab w:val="left" w:pos="1535"/>
        </w:tabs>
        <w:spacing w:before="1" w:line="276" w:lineRule="auto"/>
        <w:ind w:right="201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7.Оценка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результатов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освоения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рабочей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программы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то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есть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сравнение</w:t>
      </w:r>
      <w:r w:rsidRPr="00D72C1E">
        <w:rPr>
          <w:spacing w:val="-9"/>
          <w:sz w:val="28"/>
          <w:szCs w:val="28"/>
        </w:rPr>
        <w:t xml:space="preserve"> </w:t>
      </w:r>
      <w:r w:rsidRPr="00D72C1E">
        <w:rPr>
          <w:sz w:val="28"/>
          <w:szCs w:val="28"/>
        </w:rPr>
        <w:t>нынешних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7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предыдущих</w:t>
      </w:r>
      <w:r w:rsidRPr="00D72C1E">
        <w:rPr>
          <w:spacing w:val="-8"/>
          <w:sz w:val="28"/>
          <w:szCs w:val="28"/>
        </w:rPr>
        <w:t xml:space="preserve"> </w:t>
      </w:r>
      <w:r w:rsidRPr="00D72C1E">
        <w:rPr>
          <w:sz w:val="28"/>
          <w:szCs w:val="28"/>
        </w:rPr>
        <w:t>достижений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ребенка,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-6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вопросах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его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воспитания</w:t>
      </w:r>
      <w:r w:rsidRPr="00D72C1E">
        <w:rPr>
          <w:spacing w:val="-68"/>
          <w:sz w:val="28"/>
          <w:szCs w:val="28"/>
        </w:rPr>
        <w:t xml:space="preserve"> </w:t>
      </w:r>
      <w:r w:rsidRPr="00D72C1E">
        <w:rPr>
          <w:sz w:val="28"/>
          <w:szCs w:val="28"/>
        </w:rPr>
        <w:t>в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сфере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личностного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развития,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умение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ребенком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самостоятельно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действовать,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принимать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решения,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анализировать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свои поступки.</w:t>
      </w:r>
    </w:p>
    <w:p w:rsidR="00A1548F" w:rsidRPr="00D72C1E" w:rsidRDefault="00A1548F" w:rsidP="00327F5E">
      <w:pPr>
        <w:spacing w:line="276" w:lineRule="auto"/>
        <w:rPr>
          <w:sz w:val="28"/>
          <w:szCs w:val="28"/>
        </w:rPr>
      </w:pPr>
    </w:p>
    <w:p w:rsidR="00A1548F" w:rsidRPr="00D72C1E" w:rsidRDefault="00A1548F" w:rsidP="00327F5E">
      <w:pPr>
        <w:pStyle w:val="Heading2"/>
        <w:numPr>
          <w:ilvl w:val="1"/>
          <w:numId w:val="33"/>
        </w:numPr>
        <w:tabs>
          <w:tab w:val="left" w:pos="1971"/>
          <w:tab w:val="left" w:pos="1972"/>
        </w:tabs>
        <w:spacing w:before="3" w:line="276" w:lineRule="auto"/>
        <w:ind w:left="1701" w:right="444"/>
        <w:rPr>
          <w:b w:val="0"/>
        </w:rPr>
      </w:pPr>
      <w:r w:rsidRPr="00D72C1E">
        <w:rPr>
          <w:b w:val="0"/>
        </w:rPr>
        <w:tab/>
        <w:t>МАТЕРИАЛЬНО-ТЕХНИЧЕСКОЕ ОБЕСПЕЧЕНИЕ РАБОЧЕЙ</w:t>
      </w:r>
      <w:r w:rsidRPr="00D72C1E">
        <w:rPr>
          <w:b w:val="0"/>
          <w:spacing w:val="-67"/>
        </w:rPr>
        <w:t xml:space="preserve"> </w:t>
      </w:r>
      <w:r w:rsidRPr="00D72C1E">
        <w:rPr>
          <w:b w:val="0"/>
        </w:rPr>
        <w:lastRenderedPageBreak/>
        <w:t>ПРОГРАММЫ</w:t>
      </w:r>
      <w:r w:rsidRPr="00D72C1E">
        <w:rPr>
          <w:b w:val="0"/>
          <w:spacing w:val="-2"/>
        </w:rPr>
        <w:t xml:space="preserve"> </w:t>
      </w:r>
      <w:r w:rsidRPr="00D72C1E">
        <w:rPr>
          <w:b w:val="0"/>
        </w:rPr>
        <w:t>ВОСПИТАНИЯ</w:t>
      </w:r>
      <w:r w:rsidRPr="00D72C1E">
        <w:rPr>
          <w:b w:val="0"/>
          <w:spacing w:val="-3"/>
        </w:rPr>
        <w:t xml:space="preserve"> </w:t>
      </w:r>
      <w:r w:rsidRPr="00D72C1E">
        <w:rPr>
          <w:b w:val="0"/>
        </w:rPr>
        <w:t>МДОУ</w:t>
      </w:r>
      <w:r w:rsidRPr="00D72C1E">
        <w:rPr>
          <w:b w:val="0"/>
          <w:spacing w:val="-9"/>
        </w:rPr>
        <w:t xml:space="preserve"> «</w:t>
      </w:r>
      <w:r w:rsidRPr="00D72C1E">
        <w:rPr>
          <w:b w:val="0"/>
        </w:rPr>
        <w:t>ДЕТСКИЙ САД № 183».</w:t>
      </w:r>
    </w:p>
    <w:p w:rsidR="00A1548F" w:rsidRPr="00D72C1E" w:rsidRDefault="00A1548F" w:rsidP="00327F5E">
      <w:pPr>
        <w:pStyle w:val="a3"/>
        <w:spacing w:line="276" w:lineRule="auto"/>
        <w:ind w:right="201" w:firstLine="707"/>
      </w:pPr>
      <w:r w:rsidRPr="00D72C1E">
        <w:t>Цель</w:t>
      </w:r>
      <w:r w:rsidRPr="00D72C1E">
        <w:rPr>
          <w:spacing w:val="1"/>
        </w:rPr>
        <w:t xml:space="preserve"> </w:t>
      </w:r>
      <w:r w:rsidRPr="00D72C1E">
        <w:t>создания</w:t>
      </w:r>
      <w:r w:rsidRPr="00D72C1E">
        <w:rPr>
          <w:spacing w:val="1"/>
        </w:rPr>
        <w:t xml:space="preserve"> </w:t>
      </w:r>
      <w:r w:rsidRPr="00D72C1E">
        <w:t>развивающей</w:t>
      </w:r>
      <w:r w:rsidRPr="00D72C1E">
        <w:rPr>
          <w:spacing w:val="1"/>
        </w:rPr>
        <w:t xml:space="preserve"> </w:t>
      </w:r>
      <w:r w:rsidRPr="00D72C1E">
        <w:t>предметно-пространственной</w:t>
      </w:r>
      <w:r w:rsidRPr="00D72C1E">
        <w:rPr>
          <w:spacing w:val="1"/>
        </w:rPr>
        <w:t xml:space="preserve"> </w:t>
      </w:r>
      <w:r w:rsidRPr="00D72C1E">
        <w:t>среды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-9"/>
        </w:rPr>
        <w:t xml:space="preserve"> «</w:t>
      </w:r>
      <w:r w:rsidRPr="00D72C1E">
        <w:t xml:space="preserve">Детский сад № 183»   </w:t>
      </w:r>
      <w:r w:rsidRPr="00D72C1E">
        <w:rPr>
          <w:spacing w:val="-1"/>
        </w:rPr>
        <w:t>-</w:t>
      </w:r>
      <w:r w:rsidRPr="00D72C1E">
        <w:rPr>
          <w:spacing w:val="-14"/>
        </w:rPr>
        <w:t xml:space="preserve"> </w:t>
      </w:r>
      <w:r w:rsidRPr="00D72C1E">
        <w:rPr>
          <w:spacing w:val="-1"/>
        </w:rPr>
        <w:t>обеспечить</w:t>
      </w:r>
      <w:r w:rsidRPr="00D72C1E">
        <w:rPr>
          <w:spacing w:val="-16"/>
        </w:rPr>
        <w:t xml:space="preserve"> </w:t>
      </w:r>
      <w:r w:rsidRPr="00D72C1E">
        <w:t>всестороннее</w:t>
      </w:r>
      <w:r w:rsidRPr="00D72C1E">
        <w:rPr>
          <w:spacing w:val="-17"/>
        </w:rPr>
        <w:t xml:space="preserve"> </w:t>
      </w:r>
      <w:r w:rsidRPr="00D72C1E">
        <w:t>развитие</w:t>
      </w:r>
      <w:r w:rsidRPr="00D72C1E">
        <w:rPr>
          <w:spacing w:val="-18"/>
        </w:rPr>
        <w:t xml:space="preserve"> </w:t>
      </w:r>
      <w:r w:rsidRPr="00D72C1E">
        <w:t>детей</w:t>
      </w:r>
      <w:r w:rsidRPr="00D72C1E">
        <w:rPr>
          <w:spacing w:val="-13"/>
        </w:rPr>
        <w:t xml:space="preserve"> </w:t>
      </w:r>
      <w:r w:rsidRPr="00D72C1E">
        <w:t>дошкольного</w:t>
      </w:r>
      <w:r w:rsidRPr="00D72C1E">
        <w:rPr>
          <w:spacing w:val="-13"/>
        </w:rPr>
        <w:t xml:space="preserve"> </w:t>
      </w:r>
      <w:r w:rsidRPr="00D72C1E">
        <w:t>возраста,</w:t>
      </w:r>
      <w:r w:rsidRPr="00D72C1E">
        <w:rPr>
          <w:spacing w:val="-68"/>
        </w:rPr>
        <w:t xml:space="preserve"> </w:t>
      </w:r>
      <w:r w:rsidRPr="00D72C1E">
        <w:t>в том числе и их нравственное развитие личности в социально-духовном плане,</w:t>
      </w:r>
      <w:r w:rsidRPr="00D72C1E">
        <w:rPr>
          <w:spacing w:val="1"/>
        </w:rPr>
        <w:t xml:space="preserve"> </w:t>
      </w:r>
      <w:r w:rsidRPr="00D72C1E">
        <w:t>развития</w:t>
      </w:r>
      <w:r w:rsidRPr="00D72C1E">
        <w:rPr>
          <w:spacing w:val="-1"/>
        </w:rPr>
        <w:t xml:space="preserve"> </w:t>
      </w:r>
      <w:r w:rsidRPr="00D72C1E">
        <w:t>самостоятельности.</w:t>
      </w:r>
    </w:p>
    <w:p w:rsidR="00A1548F" w:rsidRPr="00D72C1E" w:rsidRDefault="00A1548F" w:rsidP="00327F5E">
      <w:pPr>
        <w:pStyle w:val="a3"/>
        <w:spacing w:line="276" w:lineRule="auto"/>
        <w:ind w:left="1020"/>
      </w:pPr>
      <w:r w:rsidRPr="00D72C1E">
        <w:t>Среда</w:t>
      </w:r>
      <w:r w:rsidRPr="00D72C1E">
        <w:rPr>
          <w:spacing w:val="-4"/>
        </w:rPr>
        <w:t xml:space="preserve"> </w:t>
      </w:r>
      <w:r w:rsidRPr="00D72C1E">
        <w:t>обеспечивает:</w:t>
      </w:r>
    </w:p>
    <w:p w:rsidR="00A1548F" w:rsidRPr="00D72C1E" w:rsidRDefault="00A1548F" w:rsidP="00327F5E">
      <w:pPr>
        <w:pStyle w:val="a3"/>
        <w:spacing w:line="276" w:lineRule="auto"/>
        <w:ind w:right="202" w:firstLine="707"/>
      </w:pPr>
      <w:r w:rsidRPr="00D72C1E">
        <w:t>наличие материалов, оборудования и инвентаря для воспитания детей в сфере</w:t>
      </w:r>
      <w:r w:rsidRPr="00D72C1E">
        <w:rPr>
          <w:spacing w:val="1"/>
        </w:rPr>
        <w:t xml:space="preserve"> </w:t>
      </w:r>
      <w:r w:rsidRPr="00D72C1E">
        <w:t>личностного</w:t>
      </w:r>
      <w:r w:rsidRPr="00D72C1E">
        <w:rPr>
          <w:spacing w:val="-3"/>
        </w:rPr>
        <w:t xml:space="preserve"> </w:t>
      </w:r>
      <w:r w:rsidRPr="00D72C1E">
        <w:t>развития,</w:t>
      </w:r>
      <w:r w:rsidRPr="00D72C1E">
        <w:rPr>
          <w:spacing w:val="-2"/>
        </w:rPr>
        <w:t xml:space="preserve"> </w:t>
      </w:r>
      <w:r w:rsidRPr="00D72C1E">
        <w:t>совершенствование</w:t>
      </w:r>
      <w:r w:rsidRPr="00D72C1E">
        <w:rPr>
          <w:spacing w:val="-3"/>
        </w:rPr>
        <w:t xml:space="preserve"> </w:t>
      </w:r>
      <w:r w:rsidRPr="00D72C1E">
        <w:t>их</w:t>
      </w:r>
      <w:r w:rsidRPr="00D72C1E">
        <w:rPr>
          <w:spacing w:val="-3"/>
        </w:rPr>
        <w:t xml:space="preserve"> </w:t>
      </w:r>
      <w:r w:rsidRPr="00D72C1E">
        <w:t>игровых</w:t>
      </w:r>
      <w:r w:rsidRPr="00D72C1E">
        <w:rPr>
          <w:spacing w:val="-2"/>
        </w:rPr>
        <w:t xml:space="preserve"> </w:t>
      </w:r>
      <w:r w:rsidRPr="00D72C1E">
        <w:t>и</w:t>
      </w:r>
      <w:r w:rsidRPr="00D72C1E">
        <w:rPr>
          <w:spacing w:val="-1"/>
        </w:rPr>
        <w:t xml:space="preserve"> </w:t>
      </w:r>
      <w:r w:rsidRPr="00D72C1E">
        <w:t>трудовых</w:t>
      </w:r>
      <w:r w:rsidRPr="00D72C1E">
        <w:rPr>
          <w:spacing w:val="-2"/>
        </w:rPr>
        <w:t xml:space="preserve"> </w:t>
      </w:r>
      <w:r w:rsidRPr="00D72C1E">
        <w:t>навыков;</w:t>
      </w:r>
    </w:p>
    <w:p w:rsidR="00A1548F" w:rsidRPr="00D72C1E" w:rsidRDefault="00A1548F" w:rsidP="00327F5E">
      <w:pPr>
        <w:pStyle w:val="a3"/>
        <w:spacing w:line="276" w:lineRule="auto"/>
        <w:ind w:left="1020"/>
      </w:pPr>
      <w:r w:rsidRPr="00D72C1E">
        <w:t>учёт</w:t>
      </w:r>
      <w:r w:rsidRPr="00D72C1E">
        <w:rPr>
          <w:spacing w:val="-3"/>
        </w:rPr>
        <w:t xml:space="preserve"> </w:t>
      </w:r>
      <w:r w:rsidRPr="00D72C1E">
        <w:t>возрастных</w:t>
      </w:r>
      <w:r w:rsidRPr="00D72C1E">
        <w:rPr>
          <w:spacing w:val="-4"/>
        </w:rPr>
        <w:t xml:space="preserve"> </w:t>
      </w:r>
      <w:r w:rsidRPr="00D72C1E">
        <w:t>особенностей</w:t>
      </w:r>
      <w:r w:rsidRPr="00D72C1E">
        <w:rPr>
          <w:spacing w:val="-2"/>
        </w:rPr>
        <w:t xml:space="preserve"> </w:t>
      </w:r>
      <w:r w:rsidRPr="00D72C1E">
        <w:t>детей</w:t>
      </w:r>
      <w:r w:rsidRPr="00D72C1E">
        <w:rPr>
          <w:spacing w:val="-4"/>
        </w:rPr>
        <w:t xml:space="preserve"> </w:t>
      </w:r>
      <w:r w:rsidRPr="00D72C1E">
        <w:t>дошкольного</w:t>
      </w:r>
      <w:r w:rsidRPr="00D72C1E">
        <w:rPr>
          <w:spacing w:val="-2"/>
        </w:rPr>
        <w:t xml:space="preserve"> </w:t>
      </w:r>
      <w:r w:rsidRPr="00D72C1E">
        <w:t>возраста.</w:t>
      </w:r>
    </w:p>
    <w:p w:rsidR="00A1548F" w:rsidRPr="00D72C1E" w:rsidRDefault="00A1548F" w:rsidP="00327F5E">
      <w:pPr>
        <w:pStyle w:val="a3"/>
        <w:spacing w:line="276" w:lineRule="auto"/>
        <w:ind w:left="311" w:right="206" w:firstLine="709"/>
      </w:pPr>
      <w:r w:rsidRPr="00D72C1E">
        <w:t>Наполняемость</w:t>
      </w:r>
      <w:r w:rsidRPr="00D72C1E">
        <w:rPr>
          <w:spacing w:val="1"/>
        </w:rPr>
        <w:t xml:space="preserve"> </w:t>
      </w:r>
      <w:r w:rsidRPr="00D72C1E">
        <w:t>развивающей</w:t>
      </w:r>
      <w:r w:rsidRPr="00D72C1E">
        <w:rPr>
          <w:spacing w:val="1"/>
        </w:rPr>
        <w:t xml:space="preserve"> </w:t>
      </w:r>
      <w:r w:rsidRPr="00D72C1E">
        <w:t>предметно-пространственной</w:t>
      </w:r>
      <w:r w:rsidRPr="00D72C1E">
        <w:rPr>
          <w:spacing w:val="1"/>
        </w:rPr>
        <w:t xml:space="preserve"> </w:t>
      </w:r>
      <w:r w:rsidRPr="00D72C1E">
        <w:t>среды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-9"/>
        </w:rPr>
        <w:t xml:space="preserve"> «</w:t>
      </w:r>
      <w:r w:rsidRPr="00D72C1E">
        <w:t>Детский сад № 183</w:t>
      </w:r>
      <w:r w:rsidR="00327F5E" w:rsidRPr="00D72C1E">
        <w:t xml:space="preserve">» </w:t>
      </w:r>
      <w:r w:rsidRPr="00D72C1E">
        <w:t>обеспечивает целостность воспитательного процесса в рамках</w:t>
      </w:r>
      <w:r w:rsidRPr="00D72C1E">
        <w:rPr>
          <w:spacing w:val="1"/>
        </w:rPr>
        <w:t xml:space="preserve"> </w:t>
      </w:r>
      <w:r w:rsidRPr="00D72C1E">
        <w:t>реализации</w:t>
      </w:r>
      <w:r w:rsidRPr="00D72C1E">
        <w:rPr>
          <w:spacing w:val="-4"/>
        </w:rPr>
        <w:t xml:space="preserve"> </w:t>
      </w:r>
      <w:r w:rsidRPr="00D72C1E">
        <w:t>рабочей</w:t>
      </w:r>
      <w:r w:rsidRPr="00D72C1E">
        <w:rPr>
          <w:spacing w:val="-2"/>
        </w:rPr>
        <w:t xml:space="preserve"> </w:t>
      </w:r>
      <w:r w:rsidRPr="00D72C1E">
        <w:t>программы воспитания:</w:t>
      </w:r>
    </w:p>
    <w:p w:rsidR="00A1548F" w:rsidRPr="00D72C1E" w:rsidRDefault="00A1548F" w:rsidP="00327F5E">
      <w:pPr>
        <w:pStyle w:val="a5"/>
        <w:numPr>
          <w:ilvl w:val="0"/>
          <w:numId w:val="3"/>
        </w:numPr>
        <w:tabs>
          <w:tab w:val="left" w:pos="1731"/>
        </w:tabs>
        <w:spacing w:line="276" w:lineRule="auto"/>
        <w:ind w:left="1730" w:hanging="712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подбор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художественной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литературы;</w:t>
      </w:r>
    </w:p>
    <w:p w:rsidR="00A1548F" w:rsidRPr="00D72C1E" w:rsidRDefault="00A1548F" w:rsidP="00327F5E">
      <w:pPr>
        <w:pStyle w:val="a5"/>
        <w:numPr>
          <w:ilvl w:val="0"/>
          <w:numId w:val="3"/>
        </w:numPr>
        <w:tabs>
          <w:tab w:val="left" w:pos="1731"/>
        </w:tabs>
        <w:spacing w:line="276" w:lineRule="auto"/>
        <w:ind w:left="1730" w:hanging="712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подбор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видео-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ауди</w:t>
      </w:r>
      <w:proofErr w:type="gramStart"/>
      <w:r w:rsidRPr="00D72C1E">
        <w:rPr>
          <w:sz w:val="28"/>
          <w:szCs w:val="28"/>
        </w:rPr>
        <w:t>о-</w:t>
      </w:r>
      <w:proofErr w:type="gramEnd"/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материалов;</w:t>
      </w:r>
    </w:p>
    <w:p w:rsidR="00A1548F" w:rsidRPr="00D72C1E" w:rsidRDefault="00A1548F" w:rsidP="00327F5E">
      <w:pPr>
        <w:pStyle w:val="a5"/>
        <w:numPr>
          <w:ilvl w:val="0"/>
          <w:numId w:val="3"/>
        </w:numPr>
        <w:tabs>
          <w:tab w:val="left" w:pos="1729"/>
          <w:tab w:val="left" w:pos="1730"/>
          <w:tab w:val="left" w:pos="2814"/>
          <w:tab w:val="left" w:pos="6604"/>
          <w:tab w:val="left" w:pos="8060"/>
          <w:tab w:val="left" w:pos="9464"/>
        </w:tabs>
        <w:spacing w:line="276" w:lineRule="auto"/>
        <w:ind w:right="202" w:firstLine="707"/>
        <w:rPr>
          <w:sz w:val="28"/>
          <w:szCs w:val="28"/>
        </w:rPr>
      </w:pPr>
      <w:r w:rsidRPr="00D72C1E">
        <w:rPr>
          <w:sz w:val="28"/>
          <w:szCs w:val="28"/>
        </w:rPr>
        <w:t>подбор</w:t>
      </w:r>
      <w:r w:rsidRPr="00D72C1E">
        <w:rPr>
          <w:sz w:val="28"/>
          <w:szCs w:val="28"/>
        </w:rPr>
        <w:tab/>
        <w:t>наглядно-демонстрационного</w:t>
      </w:r>
      <w:r w:rsidRPr="00D72C1E">
        <w:rPr>
          <w:sz w:val="28"/>
          <w:szCs w:val="28"/>
        </w:rPr>
        <w:tab/>
        <w:t>материала</w:t>
      </w:r>
      <w:r w:rsidRPr="00D72C1E">
        <w:rPr>
          <w:sz w:val="28"/>
          <w:szCs w:val="28"/>
        </w:rPr>
        <w:tab/>
        <w:t>(картины,</w:t>
      </w:r>
      <w:r w:rsidRPr="00D72C1E">
        <w:rPr>
          <w:sz w:val="28"/>
          <w:szCs w:val="28"/>
        </w:rPr>
        <w:tab/>
        <w:t>плакаты,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тематические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иллюстрации и т.п.);</w:t>
      </w:r>
    </w:p>
    <w:p w:rsidR="00A1548F" w:rsidRPr="00D72C1E" w:rsidRDefault="00A1548F" w:rsidP="00327F5E">
      <w:pPr>
        <w:pStyle w:val="a5"/>
        <w:numPr>
          <w:ilvl w:val="0"/>
          <w:numId w:val="3"/>
        </w:numPr>
        <w:tabs>
          <w:tab w:val="left" w:pos="1730"/>
          <w:tab w:val="left" w:pos="1731"/>
          <w:tab w:val="left" w:pos="5423"/>
          <w:tab w:val="left" w:pos="7122"/>
        </w:tabs>
        <w:spacing w:line="276" w:lineRule="auto"/>
        <w:ind w:right="201" w:firstLine="707"/>
        <w:rPr>
          <w:sz w:val="28"/>
          <w:szCs w:val="28"/>
        </w:rPr>
      </w:pPr>
      <w:r w:rsidRPr="00D72C1E">
        <w:rPr>
          <w:sz w:val="28"/>
          <w:szCs w:val="28"/>
        </w:rPr>
        <w:t>наличие</w:t>
      </w:r>
      <w:r w:rsidRPr="00D72C1E">
        <w:rPr>
          <w:spacing w:val="12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демонстрационных</w:t>
      </w:r>
      <w:r w:rsidRPr="00D72C1E">
        <w:rPr>
          <w:sz w:val="28"/>
          <w:szCs w:val="28"/>
        </w:rPr>
        <w:tab/>
        <w:t>технических</w:t>
      </w:r>
      <w:r w:rsidRPr="00D72C1E">
        <w:rPr>
          <w:sz w:val="28"/>
          <w:szCs w:val="28"/>
        </w:rPr>
        <w:tab/>
        <w:t>средств</w:t>
      </w:r>
      <w:r w:rsidRPr="00D72C1E">
        <w:rPr>
          <w:spacing w:val="58"/>
          <w:sz w:val="28"/>
          <w:szCs w:val="28"/>
        </w:rPr>
        <w:t xml:space="preserve"> </w:t>
      </w:r>
      <w:r w:rsidRPr="00D72C1E">
        <w:rPr>
          <w:sz w:val="28"/>
          <w:szCs w:val="28"/>
        </w:rPr>
        <w:t>(интерактивная доска, экран,</w:t>
      </w:r>
      <w:r w:rsidRPr="00D72C1E">
        <w:rPr>
          <w:spacing w:val="57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телевизор,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ноутбук,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колонки 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т.п.);</w:t>
      </w:r>
    </w:p>
    <w:p w:rsidR="00A1548F" w:rsidRPr="00D72C1E" w:rsidRDefault="00A1548F" w:rsidP="00327F5E">
      <w:pPr>
        <w:pStyle w:val="a5"/>
        <w:numPr>
          <w:ilvl w:val="0"/>
          <w:numId w:val="3"/>
        </w:numPr>
        <w:tabs>
          <w:tab w:val="left" w:pos="1730"/>
          <w:tab w:val="left" w:pos="1731"/>
        </w:tabs>
        <w:spacing w:line="276" w:lineRule="auto"/>
        <w:ind w:right="206" w:firstLine="707"/>
        <w:rPr>
          <w:sz w:val="28"/>
          <w:szCs w:val="28"/>
        </w:rPr>
      </w:pPr>
      <w:r w:rsidRPr="00D72C1E">
        <w:rPr>
          <w:sz w:val="28"/>
          <w:szCs w:val="28"/>
        </w:rPr>
        <w:t>подбор</w:t>
      </w:r>
      <w:r w:rsidRPr="00D72C1E">
        <w:rPr>
          <w:spacing w:val="20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оборудования</w:t>
      </w:r>
      <w:r w:rsidRPr="00D72C1E">
        <w:rPr>
          <w:spacing w:val="20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17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организации</w:t>
      </w:r>
      <w:r w:rsidRPr="00D72C1E">
        <w:rPr>
          <w:spacing w:val="19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игровой</w:t>
      </w:r>
      <w:r w:rsidRPr="00D72C1E">
        <w:rPr>
          <w:spacing w:val="20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20"/>
          <w:sz w:val="28"/>
          <w:szCs w:val="28"/>
        </w:rPr>
        <w:t xml:space="preserve"> </w:t>
      </w:r>
      <w:r w:rsidRPr="00D72C1E">
        <w:rPr>
          <w:sz w:val="28"/>
          <w:szCs w:val="28"/>
        </w:rPr>
        <w:t>(атрибуты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сюжетно-ролевых,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театральных,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дидактических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игр);</w:t>
      </w:r>
    </w:p>
    <w:p w:rsidR="00A1548F" w:rsidRPr="00D72C1E" w:rsidRDefault="00A1548F" w:rsidP="00327F5E">
      <w:pPr>
        <w:pStyle w:val="a5"/>
        <w:numPr>
          <w:ilvl w:val="0"/>
          <w:numId w:val="3"/>
        </w:numPr>
        <w:tabs>
          <w:tab w:val="left" w:pos="1730"/>
          <w:tab w:val="left" w:pos="1731"/>
        </w:tabs>
        <w:spacing w:line="276" w:lineRule="auto"/>
        <w:ind w:right="204" w:firstLine="707"/>
        <w:rPr>
          <w:sz w:val="28"/>
          <w:szCs w:val="28"/>
        </w:rPr>
      </w:pPr>
      <w:r w:rsidRPr="00D72C1E">
        <w:rPr>
          <w:sz w:val="28"/>
          <w:szCs w:val="28"/>
        </w:rPr>
        <w:t>подбор</w:t>
      </w:r>
      <w:r w:rsidRPr="00D72C1E">
        <w:rPr>
          <w:spacing w:val="44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оборудования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для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организации</w:t>
      </w:r>
      <w:r w:rsidRPr="00D72C1E">
        <w:rPr>
          <w:spacing w:val="43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детской</w:t>
      </w:r>
      <w:r w:rsidRPr="00D72C1E">
        <w:rPr>
          <w:spacing w:val="45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трудовой</w:t>
      </w:r>
      <w:r w:rsidRPr="00D72C1E">
        <w:rPr>
          <w:spacing w:val="42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(самообслуживание,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бытовой труд,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ручной труд).</w:t>
      </w:r>
    </w:p>
    <w:p w:rsidR="00A1548F" w:rsidRPr="00D72C1E" w:rsidRDefault="00A1548F" w:rsidP="00327F5E">
      <w:pPr>
        <w:pStyle w:val="a3"/>
        <w:spacing w:line="276" w:lineRule="auto"/>
        <w:ind w:left="311" w:right="204" w:firstLine="707"/>
      </w:pPr>
      <w:r w:rsidRPr="00D72C1E">
        <w:t>Материально-техническое</w:t>
      </w:r>
      <w:r w:rsidRPr="00D72C1E">
        <w:rPr>
          <w:spacing w:val="1"/>
        </w:rPr>
        <w:t xml:space="preserve"> </w:t>
      </w:r>
      <w:r w:rsidRPr="00D72C1E">
        <w:t>оснащение</w:t>
      </w:r>
      <w:r w:rsidRPr="00D72C1E">
        <w:rPr>
          <w:spacing w:val="1"/>
        </w:rPr>
        <w:t xml:space="preserve"> </w:t>
      </w:r>
      <w:r w:rsidRPr="00D72C1E">
        <w:t>развивающей</w:t>
      </w:r>
      <w:r w:rsidRPr="00D72C1E">
        <w:rPr>
          <w:spacing w:val="1"/>
        </w:rPr>
        <w:t xml:space="preserve"> </w:t>
      </w:r>
      <w:r w:rsidRPr="00D72C1E">
        <w:t>предметно-</w:t>
      </w:r>
      <w:r w:rsidRPr="00D72C1E">
        <w:rPr>
          <w:spacing w:val="1"/>
        </w:rPr>
        <w:t xml:space="preserve"> </w:t>
      </w:r>
      <w:r w:rsidRPr="00D72C1E">
        <w:t>пространственной</w:t>
      </w:r>
      <w:r w:rsidRPr="00D72C1E">
        <w:rPr>
          <w:spacing w:val="1"/>
        </w:rPr>
        <w:t xml:space="preserve"> </w:t>
      </w:r>
      <w:r w:rsidRPr="00D72C1E">
        <w:t>среды</w:t>
      </w:r>
      <w:r w:rsidRPr="00D72C1E">
        <w:rPr>
          <w:spacing w:val="1"/>
        </w:rPr>
        <w:t xml:space="preserve"> </w:t>
      </w:r>
      <w:r w:rsidRPr="00D72C1E">
        <w:t>изменяется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дополняется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соответствии</w:t>
      </w:r>
      <w:r w:rsidRPr="00D72C1E">
        <w:rPr>
          <w:spacing w:val="1"/>
        </w:rPr>
        <w:t xml:space="preserve"> </w:t>
      </w:r>
      <w:r w:rsidRPr="00D72C1E">
        <w:t>с</w:t>
      </w:r>
      <w:r w:rsidRPr="00D72C1E">
        <w:rPr>
          <w:spacing w:val="1"/>
        </w:rPr>
        <w:t xml:space="preserve"> </w:t>
      </w:r>
      <w:r w:rsidRPr="00D72C1E">
        <w:t>возрастом</w:t>
      </w:r>
      <w:r w:rsidRPr="00D72C1E">
        <w:rPr>
          <w:spacing w:val="1"/>
        </w:rPr>
        <w:t xml:space="preserve"> </w:t>
      </w:r>
      <w:r w:rsidRPr="00D72C1E">
        <w:t>воспитанников</w:t>
      </w:r>
      <w:r w:rsidRPr="00D72C1E">
        <w:rPr>
          <w:spacing w:val="23"/>
        </w:rPr>
        <w:t xml:space="preserve"> </w:t>
      </w:r>
      <w:r w:rsidRPr="00D72C1E">
        <w:t>и</w:t>
      </w:r>
      <w:r w:rsidRPr="00D72C1E">
        <w:rPr>
          <w:spacing w:val="22"/>
        </w:rPr>
        <w:t xml:space="preserve"> </w:t>
      </w:r>
      <w:r w:rsidRPr="00D72C1E">
        <w:t>календарным</w:t>
      </w:r>
      <w:r w:rsidRPr="00D72C1E">
        <w:rPr>
          <w:spacing w:val="21"/>
        </w:rPr>
        <w:t xml:space="preserve"> </w:t>
      </w:r>
      <w:r w:rsidRPr="00D72C1E">
        <w:t>планом</w:t>
      </w:r>
      <w:r w:rsidRPr="00D72C1E">
        <w:rPr>
          <w:spacing w:val="21"/>
        </w:rPr>
        <w:t xml:space="preserve"> </w:t>
      </w:r>
      <w:r w:rsidRPr="00D72C1E">
        <w:t>воспитательной</w:t>
      </w:r>
      <w:r w:rsidRPr="00D72C1E">
        <w:rPr>
          <w:spacing w:val="24"/>
        </w:rPr>
        <w:t xml:space="preserve"> </w:t>
      </w:r>
      <w:r w:rsidRPr="00D72C1E">
        <w:t>работы</w:t>
      </w:r>
      <w:r w:rsidRPr="00D72C1E">
        <w:rPr>
          <w:spacing w:val="22"/>
        </w:rPr>
        <w:t xml:space="preserve"> </w:t>
      </w:r>
      <w:r w:rsidRPr="00D72C1E">
        <w:t>МДОУ</w:t>
      </w:r>
      <w:r w:rsidRPr="00D72C1E">
        <w:rPr>
          <w:spacing w:val="-9"/>
        </w:rPr>
        <w:t xml:space="preserve"> «</w:t>
      </w:r>
      <w:r w:rsidRPr="00D72C1E">
        <w:t>Детский сад № 183</w:t>
      </w:r>
      <w:r w:rsidR="00942D40" w:rsidRPr="00D72C1E">
        <w:t xml:space="preserve">» </w:t>
      </w:r>
      <w:r w:rsidRPr="00D72C1E">
        <w:t>на</w:t>
      </w:r>
      <w:r w:rsidRPr="00D72C1E">
        <w:rPr>
          <w:spacing w:val="-2"/>
        </w:rPr>
        <w:t xml:space="preserve"> </w:t>
      </w:r>
      <w:r w:rsidRPr="00D72C1E">
        <w:t>текущий</w:t>
      </w:r>
      <w:r w:rsidRPr="00D72C1E">
        <w:rPr>
          <w:spacing w:val="-1"/>
        </w:rPr>
        <w:t xml:space="preserve"> </w:t>
      </w:r>
      <w:r w:rsidRPr="00D72C1E">
        <w:t>учебный</w:t>
      </w:r>
      <w:r w:rsidRPr="00D72C1E">
        <w:rPr>
          <w:spacing w:val="-1"/>
        </w:rPr>
        <w:t xml:space="preserve"> </w:t>
      </w:r>
      <w:r w:rsidRPr="00D72C1E">
        <w:t>год</w:t>
      </w:r>
      <w:r w:rsidRPr="00D72C1E">
        <w:rPr>
          <w:spacing w:val="-1"/>
        </w:rPr>
        <w:t xml:space="preserve"> </w:t>
      </w:r>
      <w:r w:rsidRPr="00D72C1E">
        <w:t>(Приложение</w:t>
      </w:r>
      <w:r w:rsidRPr="00D72C1E">
        <w:rPr>
          <w:spacing w:val="-2"/>
        </w:rPr>
        <w:t xml:space="preserve"> </w:t>
      </w:r>
      <w:r w:rsidRPr="00D72C1E">
        <w:t>№</w:t>
      </w:r>
      <w:r w:rsidRPr="00D72C1E">
        <w:rPr>
          <w:spacing w:val="-3"/>
        </w:rPr>
        <w:t xml:space="preserve"> </w:t>
      </w:r>
      <w:r w:rsidRPr="00D72C1E">
        <w:t>1).</w:t>
      </w:r>
    </w:p>
    <w:p w:rsidR="00877DD6" w:rsidRPr="00D72C1E" w:rsidRDefault="00877DD6" w:rsidP="00327F5E">
      <w:pPr>
        <w:pStyle w:val="a3"/>
        <w:spacing w:line="276" w:lineRule="auto"/>
        <w:ind w:left="311" w:right="204" w:firstLine="707"/>
      </w:pPr>
    </w:p>
    <w:p w:rsidR="00877DD6" w:rsidRPr="00D72C1E" w:rsidRDefault="00877DD6" w:rsidP="00327F5E">
      <w:pPr>
        <w:pStyle w:val="a3"/>
        <w:spacing w:line="276" w:lineRule="auto"/>
        <w:ind w:left="311" w:right="204" w:firstLine="707"/>
      </w:pPr>
    </w:p>
    <w:p w:rsidR="00877DD6" w:rsidRPr="00D72C1E" w:rsidRDefault="00877DD6" w:rsidP="00327F5E">
      <w:pPr>
        <w:pStyle w:val="a3"/>
        <w:numPr>
          <w:ilvl w:val="1"/>
          <w:numId w:val="33"/>
        </w:numPr>
        <w:spacing w:line="276" w:lineRule="auto"/>
        <w:ind w:right="204"/>
        <w:jc w:val="center"/>
      </w:pPr>
      <w:r w:rsidRPr="00D72C1E">
        <w:t>НОРМАТИВНО-МЕТОДИЧЕСКОЕ ОБЕСПЕЧЕНИЕ РЕАЛИЗАЦИИ ПРОГРАММЫ ВОСПИТАНИЯ</w:t>
      </w:r>
    </w:p>
    <w:p w:rsidR="002A4E6D" w:rsidRPr="00D72C1E" w:rsidRDefault="00942D40" w:rsidP="00327F5E">
      <w:pPr>
        <w:pStyle w:val="a3"/>
        <w:spacing w:line="276" w:lineRule="auto"/>
        <w:ind w:left="0" w:right="204"/>
        <w:rPr>
          <w:rStyle w:val="af2"/>
          <w:b w:val="0"/>
          <w:bCs w:val="0"/>
          <w:color w:val="000000"/>
          <w:bdr w:val="none" w:sz="0" w:space="0" w:color="auto" w:frame="1"/>
        </w:rPr>
      </w:pPr>
      <w:r w:rsidRPr="00D72C1E">
        <w:t>1.</w:t>
      </w:r>
      <w:r w:rsidR="00327F5E" w:rsidRPr="00D72C1E">
        <w:t xml:space="preserve"> </w:t>
      </w:r>
      <w:r w:rsidR="002A4E6D" w:rsidRPr="00D72C1E">
        <w:rPr>
          <w:rStyle w:val="af2"/>
          <w:b w:val="0"/>
          <w:bCs w:val="0"/>
          <w:color w:val="000000"/>
          <w:bdr w:val="none" w:sz="0" w:space="0" w:color="auto" w:frame="1"/>
        </w:rPr>
        <w:t xml:space="preserve">Основная общеобразовательная программа МДОУ "Детский сад № 183" (ООП),  разработанная с учетом примерной основной образовательной программы  дошкольного образования «От рождения до школы», под </w:t>
      </w:r>
      <w:proofErr w:type="gramStart"/>
      <w:r w:rsidR="002A4E6D" w:rsidRPr="00D72C1E">
        <w:rPr>
          <w:rStyle w:val="af2"/>
          <w:b w:val="0"/>
          <w:bCs w:val="0"/>
          <w:color w:val="000000"/>
          <w:bdr w:val="none" w:sz="0" w:space="0" w:color="auto" w:frame="1"/>
        </w:rPr>
        <w:t xml:space="preserve">редакцией </w:t>
      </w:r>
      <w:proofErr w:type="spellStart"/>
      <w:r w:rsidR="002A4E6D" w:rsidRPr="00D72C1E">
        <w:rPr>
          <w:rStyle w:val="af2"/>
          <w:b w:val="0"/>
          <w:bCs w:val="0"/>
          <w:color w:val="000000"/>
          <w:bdr w:val="none" w:sz="0" w:space="0" w:color="auto" w:frame="1"/>
        </w:rPr>
        <w:t>Н.</w:t>
      </w:r>
      <w:proofErr w:type="gramEnd"/>
      <w:r w:rsidR="002A4E6D" w:rsidRPr="00D72C1E">
        <w:rPr>
          <w:rStyle w:val="af2"/>
          <w:b w:val="0"/>
          <w:bCs w:val="0"/>
          <w:color w:val="000000"/>
          <w:bdr w:val="none" w:sz="0" w:space="0" w:color="auto" w:frame="1"/>
        </w:rPr>
        <w:t>Е.Вераксы</w:t>
      </w:r>
      <w:proofErr w:type="spellEnd"/>
      <w:r w:rsidR="002A4E6D" w:rsidRPr="00D72C1E">
        <w:rPr>
          <w:rStyle w:val="af2"/>
          <w:b w:val="0"/>
          <w:bCs w:val="0"/>
          <w:color w:val="000000"/>
          <w:bdr w:val="none" w:sz="0" w:space="0" w:color="auto" w:frame="1"/>
        </w:rPr>
        <w:t>,</w:t>
      </w:r>
      <w:r w:rsidRPr="00D72C1E">
        <w:rPr>
          <w:rStyle w:val="af2"/>
          <w:b w:val="0"/>
          <w:bCs w:val="0"/>
          <w:color w:val="000000"/>
          <w:bdr w:val="none" w:sz="0" w:space="0" w:color="auto" w:frame="1"/>
        </w:rPr>
        <w:t xml:space="preserve"> Т.С.Комаровой, М.А.Васильевой  </w:t>
      </w:r>
      <w:r w:rsidR="002A4E6D" w:rsidRPr="00D72C1E">
        <w:rPr>
          <w:rStyle w:val="af2"/>
          <w:b w:val="0"/>
          <w:bCs w:val="0"/>
          <w:color w:val="000000"/>
          <w:bdr w:val="none" w:sz="0" w:space="0" w:color="auto" w:frame="1"/>
        </w:rPr>
        <w:t>и ФГОС ДО.</w:t>
      </w:r>
    </w:p>
    <w:p w:rsidR="00942D40" w:rsidRPr="00D72C1E" w:rsidRDefault="00942D40" w:rsidP="00327F5E">
      <w:pPr>
        <w:pStyle w:val="a3"/>
        <w:spacing w:line="276" w:lineRule="auto"/>
        <w:ind w:left="0" w:right="204"/>
      </w:pPr>
      <w:r w:rsidRPr="00D72C1E">
        <w:t>2. Программа    развития  муниципального дошкольного образовательного учреждения "Детский сад № 183" на 2021 - 2025 г.г.</w:t>
      </w:r>
    </w:p>
    <w:p w:rsidR="00942D40" w:rsidRPr="00D72C1E" w:rsidRDefault="00942D40" w:rsidP="00327F5E">
      <w:pPr>
        <w:pStyle w:val="a3"/>
        <w:spacing w:line="276" w:lineRule="auto"/>
        <w:ind w:left="0" w:right="204"/>
      </w:pPr>
      <w:r w:rsidRPr="00D72C1E">
        <w:t>3.</w:t>
      </w:r>
      <w:r w:rsidR="00327F5E" w:rsidRPr="00D72C1E">
        <w:t xml:space="preserve"> </w:t>
      </w:r>
      <w:r w:rsidRPr="00D72C1E">
        <w:t>Должностные инструкции педагогических работников МДОУ</w:t>
      </w:r>
      <w:r w:rsidRPr="00D72C1E">
        <w:rPr>
          <w:spacing w:val="-9"/>
        </w:rPr>
        <w:t xml:space="preserve"> «</w:t>
      </w:r>
      <w:r w:rsidRPr="00D72C1E">
        <w:t>Детский сад № 183».</w:t>
      </w:r>
    </w:p>
    <w:p w:rsidR="002A4E6D" w:rsidRPr="00D72C1E" w:rsidRDefault="002A4E6D" w:rsidP="00942D40">
      <w:pPr>
        <w:pStyle w:val="a3"/>
        <w:ind w:left="0" w:right="204"/>
      </w:pPr>
    </w:p>
    <w:p w:rsidR="000F2946" w:rsidRPr="00D72C1E" w:rsidRDefault="000F2946" w:rsidP="00942D40">
      <w:pPr>
        <w:pStyle w:val="a3"/>
        <w:ind w:left="0" w:right="204"/>
      </w:pPr>
    </w:p>
    <w:p w:rsidR="000F2946" w:rsidRPr="00D72C1E" w:rsidRDefault="000F2946" w:rsidP="00942D40">
      <w:pPr>
        <w:pStyle w:val="a3"/>
        <w:ind w:left="0" w:right="204"/>
      </w:pPr>
    </w:p>
    <w:p w:rsidR="00877DD6" w:rsidRPr="00D72C1E" w:rsidRDefault="00877DD6" w:rsidP="00327F5E">
      <w:pPr>
        <w:pStyle w:val="a3"/>
        <w:numPr>
          <w:ilvl w:val="1"/>
          <w:numId w:val="33"/>
        </w:numPr>
        <w:ind w:left="851" w:right="204"/>
        <w:jc w:val="center"/>
      </w:pPr>
      <w:r w:rsidRPr="00D72C1E">
        <w:t>ОСОБЫЕ ТРЕБОВАНИЯ К</w:t>
      </w:r>
      <w:r w:rsidR="00A052E8" w:rsidRPr="00D72C1E">
        <w:t xml:space="preserve"> УСЛОВИЯМ, ОБЕСПЕЧИВАЮЩИМ ДОСТИЖЕНИЕ ПЛАНИРУЕМЫХ ЛИЧНОСТНЫХ РЕЗУЛЬТАТОВ</w:t>
      </w:r>
      <w:r w:rsidR="002A4E6D" w:rsidRPr="00D72C1E">
        <w:t xml:space="preserve"> В </w:t>
      </w:r>
      <w:r w:rsidR="002A4E6D" w:rsidRPr="00D72C1E">
        <w:lastRenderedPageBreak/>
        <w:t>РАБОТЕ С ОСОБЫМИ КАТЕГОРИЯМИ ДЕТЕЙ</w:t>
      </w:r>
      <w:r w:rsidR="00A052E8" w:rsidRPr="00D72C1E">
        <w:t xml:space="preserve"> </w:t>
      </w:r>
    </w:p>
    <w:p w:rsidR="002A4E6D" w:rsidRPr="00D72C1E" w:rsidRDefault="002A4E6D" w:rsidP="002A4E6D">
      <w:pPr>
        <w:spacing w:line="276" w:lineRule="auto"/>
        <w:rPr>
          <w:bCs/>
          <w:color w:val="000000"/>
          <w:sz w:val="28"/>
          <w:szCs w:val="28"/>
        </w:rPr>
      </w:pPr>
    </w:p>
    <w:p w:rsidR="002A4E6D" w:rsidRPr="00D72C1E" w:rsidRDefault="002A4E6D" w:rsidP="002A4E6D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2A4E6D" w:rsidRPr="00D72C1E" w:rsidRDefault="002A4E6D" w:rsidP="002A4E6D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Инклюзия является ценностной основой уклада </w:t>
      </w:r>
      <w:r w:rsidRPr="00D72C1E">
        <w:rPr>
          <w:sz w:val="28"/>
          <w:szCs w:val="28"/>
        </w:rPr>
        <w:t>МДОУ</w:t>
      </w:r>
      <w:r w:rsidRPr="00D72C1E">
        <w:rPr>
          <w:spacing w:val="-9"/>
          <w:sz w:val="28"/>
          <w:szCs w:val="28"/>
        </w:rPr>
        <w:t xml:space="preserve"> «</w:t>
      </w:r>
      <w:r w:rsidRPr="00D72C1E">
        <w:rPr>
          <w:sz w:val="28"/>
          <w:szCs w:val="28"/>
        </w:rPr>
        <w:t>Детский сад № 183»</w:t>
      </w:r>
      <w:r w:rsidRPr="00D72C1E">
        <w:rPr>
          <w:color w:val="000000"/>
          <w:sz w:val="28"/>
          <w:szCs w:val="28"/>
        </w:rPr>
        <w:t xml:space="preserve"> и основанием для проектирования воспитывающих сред, деятельностей и событий.</w:t>
      </w:r>
    </w:p>
    <w:p w:rsidR="002A4E6D" w:rsidRPr="00D72C1E" w:rsidRDefault="002A4E6D" w:rsidP="002A4E6D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D72C1E">
        <w:rPr>
          <w:color w:val="000000"/>
          <w:sz w:val="28"/>
          <w:szCs w:val="28"/>
        </w:rPr>
        <w:t xml:space="preserve">На уровне уклада: для </w:t>
      </w:r>
      <w:r w:rsidRPr="00D72C1E">
        <w:rPr>
          <w:sz w:val="28"/>
          <w:szCs w:val="28"/>
        </w:rPr>
        <w:t>МДОУ</w:t>
      </w:r>
      <w:r w:rsidRPr="00D72C1E">
        <w:rPr>
          <w:spacing w:val="-9"/>
          <w:sz w:val="28"/>
          <w:szCs w:val="28"/>
        </w:rPr>
        <w:t xml:space="preserve"> «</w:t>
      </w:r>
      <w:r w:rsidRPr="00D72C1E">
        <w:rPr>
          <w:sz w:val="28"/>
          <w:szCs w:val="28"/>
        </w:rPr>
        <w:t xml:space="preserve">Детский сад № 183» </w:t>
      </w:r>
      <w:r w:rsidRPr="00D72C1E">
        <w:rPr>
          <w:color w:val="000000"/>
          <w:sz w:val="28"/>
          <w:szCs w:val="28"/>
        </w:rPr>
        <w:t xml:space="preserve"> инклюзивное образование – это норма для воспитания, реализующая такие </w:t>
      </w:r>
      <w:proofErr w:type="spellStart"/>
      <w:r w:rsidRPr="00D72C1E">
        <w:rPr>
          <w:color w:val="000000"/>
          <w:sz w:val="28"/>
          <w:szCs w:val="28"/>
        </w:rPr>
        <w:t>социокультурные</w:t>
      </w:r>
      <w:proofErr w:type="spellEnd"/>
      <w:r w:rsidRPr="00D72C1E">
        <w:rPr>
          <w:color w:val="000000"/>
          <w:sz w:val="28"/>
          <w:szCs w:val="28"/>
        </w:rPr>
        <w:t xml:space="preserve"> ценности, как забота, принятие, взаимоуважение, взаимопомощь, совместность, сопричастность, социальная ответственность.</w:t>
      </w:r>
      <w:proofErr w:type="gramEnd"/>
      <w:r w:rsidRPr="00D72C1E">
        <w:rPr>
          <w:color w:val="000000"/>
          <w:sz w:val="28"/>
          <w:szCs w:val="28"/>
        </w:rPr>
        <w:t xml:space="preserve"> Эти ценности должны разделяться всеми участниками образовательных отношений в ДОО.</w:t>
      </w:r>
    </w:p>
    <w:p w:rsidR="002A4E6D" w:rsidRPr="00D72C1E" w:rsidRDefault="002A4E6D" w:rsidP="002A4E6D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На уровне воспитывающих сред: РППС строится как максимально доступная для детей</w:t>
      </w:r>
      <w:r w:rsidRPr="00D72C1E">
        <w:rPr>
          <w:color w:val="000000"/>
          <w:sz w:val="28"/>
          <w:szCs w:val="28"/>
        </w:rPr>
        <w:br/>
        <w:t xml:space="preserve">с ОВЗ; событийная воспитывающая среда </w:t>
      </w:r>
      <w:r w:rsidRPr="00D72C1E">
        <w:rPr>
          <w:sz w:val="28"/>
          <w:szCs w:val="28"/>
        </w:rPr>
        <w:t>МДОУ</w:t>
      </w:r>
      <w:r w:rsidRPr="00D72C1E">
        <w:rPr>
          <w:spacing w:val="-9"/>
          <w:sz w:val="28"/>
          <w:szCs w:val="28"/>
        </w:rPr>
        <w:t xml:space="preserve"> «</w:t>
      </w:r>
      <w:r w:rsidRPr="00D72C1E">
        <w:rPr>
          <w:sz w:val="28"/>
          <w:szCs w:val="28"/>
        </w:rPr>
        <w:t>Детский сад № 183»</w:t>
      </w:r>
      <w:r w:rsidRPr="00D72C1E">
        <w:rPr>
          <w:color w:val="000000"/>
          <w:sz w:val="28"/>
          <w:szCs w:val="28"/>
        </w:rPr>
        <w:t xml:space="preserve">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2A4E6D" w:rsidRPr="00D72C1E" w:rsidRDefault="002A4E6D" w:rsidP="002A4E6D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</w:t>
      </w:r>
      <w:r w:rsidR="00327F5E" w:rsidRPr="00D72C1E">
        <w:rPr>
          <w:color w:val="000000"/>
          <w:sz w:val="28"/>
          <w:szCs w:val="28"/>
        </w:rPr>
        <w:t xml:space="preserve"> </w:t>
      </w:r>
      <w:r w:rsidRPr="00D72C1E">
        <w:rPr>
          <w:color w:val="000000"/>
          <w:sz w:val="28"/>
          <w:szCs w:val="28"/>
        </w:rPr>
        <w:t>и сотрудничества в совместной деятельности.</w:t>
      </w:r>
    </w:p>
    <w:p w:rsidR="002A4E6D" w:rsidRPr="00D72C1E" w:rsidRDefault="002A4E6D" w:rsidP="002A4E6D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На уровне деятельностей: педагогическое проектирование совместной деятельности</w:t>
      </w:r>
      <w:r w:rsidR="00327F5E" w:rsidRPr="00D72C1E">
        <w:rPr>
          <w:color w:val="000000"/>
          <w:sz w:val="28"/>
          <w:szCs w:val="28"/>
        </w:rPr>
        <w:t xml:space="preserve"> </w:t>
      </w:r>
      <w:r w:rsidRPr="00D72C1E">
        <w:rPr>
          <w:color w:val="000000"/>
          <w:sz w:val="28"/>
          <w:szCs w:val="28"/>
        </w:rPr>
        <w:t>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</w:t>
      </w:r>
      <w:r w:rsidR="00327F5E" w:rsidRPr="00D72C1E">
        <w:rPr>
          <w:color w:val="000000"/>
          <w:sz w:val="28"/>
          <w:szCs w:val="28"/>
        </w:rPr>
        <w:t xml:space="preserve"> </w:t>
      </w:r>
      <w:r w:rsidRPr="00D72C1E">
        <w:rPr>
          <w:color w:val="000000"/>
          <w:sz w:val="28"/>
          <w:szCs w:val="28"/>
        </w:rPr>
        <w:t>и ответственность каждого ребенка в социальной ситуации его развития.</w:t>
      </w:r>
    </w:p>
    <w:p w:rsidR="002A4E6D" w:rsidRPr="00D72C1E" w:rsidRDefault="002A4E6D" w:rsidP="002A4E6D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На уровне событий: проектирование педагогами ритмов жизни, праздников и общих дел</w:t>
      </w:r>
      <w:r w:rsidR="00327F5E" w:rsidRPr="00D72C1E">
        <w:rPr>
          <w:color w:val="000000"/>
          <w:sz w:val="28"/>
          <w:szCs w:val="28"/>
        </w:rPr>
        <w:t xml:space="preserve"> </w:t>
      </w:r>
      <w:r w:rsidRPr="00D72C1E">
        <w:rPr>
          <w:color w:val="000000"/>
          <w:sz w:val="28"/>
          <w:szCs w:val="28"/>
        </w:rPr>
        <w:t>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2A4E6D" w:rsidRPr="00D72C1E" w:rsidRDefault="002A4E6D" w:rsidP="002A4E6D">
      <w:pPr>
        <w:pStyle w:val="2"/>
        <w:tabs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Основными условиями реализации Программы воспитания в </w:t>
      </w:r>
      <w:r w:rsidRPr="00D72C1E">
        <w:rPr>
          <w:sz w:val="28"/>
          <w:szCs w:val="28"/>
        </w:rPr>
        <w:t>МДОУ</w:t>
      </w:r>
      <w:r w:rsidRPr="00D72C1E">
        <w:rPr>
          <w:spacing w:val="-9"/>
          <w:sz w:val="28"/>
          <w:szCs w:val="28"/>
        </w:rPr>
        <w:t xml:space="preserve"> «</w:t>
      </w:r>
      <w:r w:rsidRPr="00D72C1E">
        <w:rPr>
          <w:sz w:val="28"/>
          <w:szCs w:val="28"/>
        </w:rPr>
        <w:t>Детский сад № 183»</w:t>
      </w:r>
      <w:r w:rsidRPr="00D72C1E">
        <w:rPr>
          <w:color w:val="000000"/>
          <w:sz w:val="28"/>
          <w:szCs w:val="28"/>
        </w:rPr>
        <w:t>, реализующего  инклюзивное образование, являются:</w:t>
      </w:r>
    </w:p>
    <w:p w:rsidR="002A4E6D" w:rsidRPr="00D72C1E" w:rsidRDefault="002A4E6D" w:rsidP="002A4E6D">
      <w:pPr>
        <w:pStyle w:val="2"/>
        <w:numPr>
          <w:ilvl w:val="0"/>
          <w:numId w:val="52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полноценное проживание ребенком всех этапов детства (младенческого, раннего </w:t>
      </w:r>
      <w:r w:rsidRPr="00D72C1E">
        <w:rPr>
          <w:color w:val="000000"/>
          <w:sz w:val="28"/>
          <w:szCs w:val="28"/>
        </w:rPr>
        <w:br/>
        <w:t>и дошкольного возраста), обогащение (амплификация) детского развития;</w:t>
      </w:r>
    </w:p>
    <w:p w:rsidR="002A4E6D" w:rsidRPr="00D72C1E" w:rsidRDefault="002A4E6D" w:rsidP="002A4E6D">
      <w:pPr>
        <w:pStyle w:val="2"/>
        <w:numPr>
          <w:ilvl w:val="0"/>
          <w:numId w:val="52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lastRenderedPageBreak/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2A4E6D" w:rsidRPr="00D72C1E" w:rsidRDefault="002A4E6D" w:rsidP="002A4E6D">
      <w:pPr>
        <w:pStyle w:val="2"/>
        <w:numPr>
          <w:ilvl w:val="0"/>
          <w:numId w:val="52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A4E6D" w:rsidRPr="00D72C1E" w:rsidRDefault="002A4E6D" w:rsidP="002A4E6D">
      <w:pPr>
        <w:pStyle w:val="2"/>
        <w:numPr>
          <w:ilvl w:val="0"/>
          <w:numId w:val="52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формирование и поддержка инициативы детей в различных видах детской деятельности;</w:t>
      </w:r>
    </w:p>
    <w:p w:rsidR="002A4E6D" w:rsidRPr="00D72C1E" w:rsidRDefault="002A4E6D" w:rsidP="002A4E6D">
      <w:pPr>
        <w:pStyle w:val="2"/>
        <w:numPr>
          <w:ilvl w:val="0"/>
          <w:numId w:val="52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активное привлечение ближайшего социального окружения к воспитанию ребенка.</w:t>
      </w:r>
    </w:p>
    <w:p w:rsidR="002A4E6D" w:rsidRPr="00D72C1E" w:rsidRDefault="002A4E6D" w:rsidP="002A4E6D">
      <w:pPr>
        <w:spacing w:line="276" w:lineRule="auto"/>
        <w:ind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Задачами воспитания детей с ОВЗ в условиях дошкольной образовательной организации являются:</w:t>
      </w:r>
    </w:p>
    <w:p w:rsidR="002A4E6D" w:rsidRPr="00D72C1E" w:rsidRDefault="002A4E6D" w:rsidP="002A4E6D">
      <w:pPr>
        <w:pStyle w:val="2"/>
        <w:numPr>
          <w:ilvl w:val="0"/>
          <w:numId w:val="5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</w:t>
      </w:r>
      <w:r w:rsidR="00327F5E" w:rsidRPr="00D72C1E">
        <w:rPr>
          <w:color w:val="000000"/>
          <w:sz w:val="28"/>
          <w:szCs w:val="28"/>
        </w:rPr>
        <w:t xml:space="preserve"> </w:t>
      </w:r>
      <w:r w:rsidRPr="00D72C1E">
        <w:rPr>
          <w:color w:val="000000"/>
          <w:sz w:val="28"/>
          <w:szCs w:val="28"/>
        </w:rPr>
        <w:t>и ответственности;</w:t>
      </w:r>
    </w:p>
    <w:p w:rsidR="002A4E6D" w:rsidRPr="00D72C1E" w:rsidRDefault="002A4E6D" w:rsidP="002A4E6D">
      <w:pPr>
        <w:pStyle w:val="2"/>
        <w:numPr>
          <w:ilvl w:val="0"/>
          <w:numId w:val="5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2A4E6D" w:rsidRPr="00D72C1E" w:rsidRDefault="002A4E6D" w:rsidP="002A4E6D">
      <w:pPr>
        <w:pStyle w:val="2"/>
        <w:numPr>
          <w:ilvl w:val="0"/>
          <w:numId w:val="5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обеспечение психолого-педагогической поддержки семье ребенка с особенностями</w:t>
      </w:r>
      <w:r w:rsidR="00327F5E" w:rsidRPr="00D72C1E">
        <w:rPr>
          <w:color w:val="000000"/>
          <w:sz w:val="28"/>
          <w:szCs w:val="28"/>
        </w:rPr>
        <w:t xml:space="preserve"> </w:t>
      </w:r>
      <w:r w:rsidRPr="00D72C1E">
        <w:rPr>
          <w:color w:val="000000"/>
          <w:sz w:val="28"/>
          <w:szCs w:val="28"/>
        </w:rPr>
        <w:t>в развитии и содействие повышению уровня педагогической компетентности родителей;</w:t>
      </w:r>
    </w:p>
    <w:p w:rsidR="002A4E6D" w:rsidRPr="00D72C1E" w:rsidRDefault="002A4E6D" w:rsidP="002A4E6D">
      <w:pPr>
        <w:pStyle w:val="2"/>
        <w:numPr>
          <w:ilvl w:val="0"/>
          <w:numId w:val="5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обеспечение эмоционально-положительного взаимодействия детей с окружающими</w:t>
      </w:r>
      <w:r w:rsidR="00327F5E" w:rsidRPr="00D72C1E">
        <w:rPr>
          <w:color w:val="000000"/>
          <w:sz w:val="28"/>
          <w:szCs w:val="28"/>
        </w:rPr>
        <w:t xml:space="preserve"> </w:t>
      </w:r>
      <w:r w:rsidRPr="00D72C1E">
        <w:rPr>
          <w:color w:val="000000"/>
          <w:sz w:val="28"/>
          <w:szCs w:val="28"/>
        </w:rPr>
        <w:t>в целях их успешной адаптации и интеграции в общество;</w:t>
      </w:r>
    </w:p>
    <w:p w:rsidR="002A4E6D" w:rsidRPr="00D72C1E" w:rsidRDefault="002A4E6D" w:rsidP="002A4E6D">
      <w:pPr>
        <w:pStyle w:val="2"/>
        <w:numPr>
          <w:ilvl w:val="0"/>
          <w:numId w:val="5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расширение у детей с различными нарушениями развития знаний и представлений</w:t>
      </w:r>
      <w:r w:rsidR="00327F5E" w:rsidRPr="00D72C1E">
        <w:rPr>
          <w:color w:val="000000"/>
          <w:sz w:val="28"/>
          <w:szCs w:val="28"/>
        </w:rPr>
        <w:t xml:space="preserve"> </w:t>
      </w:r>
      <w:r w:rsidRPr="00D72C1E">
        <w:rPr>
          <w:color w:val="000000"/>
          <w:sz w:val="28"/>
          <w:szCs w:val="28"/>
        </w:rPr>
        <w:t>об окружающем мире;</w:t>
      </w:r>
    </w:p>
    <w:p w:rsidR="002A4E6D" w:rsidRPr="00D72C1E" w:rsidRDefault="002A4E6D" w:rsidP="002A4E6D">
      <w:pPr>
        <w:pStyle w:val="2"/>
        <w:numPr>
          <w:ilvl w:val="0"/>
          <w:numId w:val="5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взаимодействие с семьей для обеспечения полноценного развития детей с ОВЗ;</w:t>
      </w:r>
    </w:p>
    <w:p w:rsidR="002A4E6D" w:rsidRPr="00D72C1E" w:rsidRDefault="002A4E6D" w:rsidP="002A4E6D">
      <w:pPr>
        <w:pStyle w:val="2"/>
        <w:numPr>
          <w:ilvl w:val="0"/>
          <w:numId w:val="5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>охрана и укрепление физического и психического здоровья детей, в том числе</w:t>
      </w:r>
      <w:r w:rsidRPr="00D72C1E">
        <w:rPr>
          <w:color w:val="000000"/>
          <w:sz w:val="28"/>
          <w:szCs w:val="28"/>
        </w:rPr>
        <w:br/>
        <w:t>их эмоционального благополучия;</w:t>
      </w:r>
    </w:p>
    <w:p w:rsidR="00A1548F" w:rsidRPr="00D72C1E" w:rsidRDefault="002A4E6D" w:rsidP="00942D40">
      <w:pPr>
        <w:pStyle w:val="2"/>
        <w:numPr>
          <w:ilvl w:val="0"/>
          <w:numId w:val="53"/>
        </w:numPr>
        <w:tabs>
          <w:tab w:val="left" w:pos="709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72C1E">
        <w:rPr>
          <w:color w:val="000000"/>
          <w:sz w:val="28"/>
          <w:szCs w:val="28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D72C1E">
        <w:rPr>
          <w:color w:val="000000"/>
          <w:sz w:val="28"/>
          <w:szCs w:val="28"/>
        </w:rPr>
        <w:t>социокультурных</w:t>
      </w:r>
      <w:proofErr w:type="spellEnd"/>
      <w:r w:rsidRPr="00D72C1E">
        <w:rPr>
          <w:color w:val="000000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общества.</w:t>
      </w:r>
    </w:p>
    <w:p w:rsidR="00A1548F" w:rsidRPr="00D72C1E" w:rsidRDefault="00A1548F" w:rsidP="00A1548F">
      <w:pPr>
        <w:pStyle w:val="a3"/>
        <w:spacing w:before="3"/>
        <w:ind w:left="0"/>
        <w:jc w:val="left"/>
      </w:pPr>
    </w:p>
    <w:p w:rsidR="00A1548F" w:rsidRPr="00D72C1E" w:rsidRDefault="00A1548F" w:rsidP="00736A4A">
      <w:pPr>
        <w:pStyle w:val="Heading2"/>
        <w:numPr>
          <w:ilvl w:val="1"/>
          <w:numId w:val="33"/>
        </w:numPr>
        <w:tabs>
          <w:tab w:val="left" w:pos="2271"/>
          <w:tab w:val="left" w:pos="2272"/>
        </w:tabs>
        <w:ind w:right="203"/>
        <w:jc w:val="center"/>
        <w:rPr>
          <w:b w:val="0"/>
        </w:rPr>
      </w:pPr>
      <w:r w:rsidRPr="00D72C1E">
        <w:rPr>
          <w:b w:val="0"/>
        </w:rPr>
        <w:t xml:space="preserve">ПЛАНИРОВАНИЕ ВОСПИТАТЕЛЬНОЙ РАБОТЫ </w:t>
      </w:r>
    </w:p>
    <w:p w:rsidR="00A1548F" w:rsidRPr="00D72C1E" w:rsidRDefault="00A1548F" w:rsidP="00736A4A">
      <w:pPr>
        <w:pStyle w:val="Heading2"/>
        <w:numPr>
          <w:ilvl w:val="1"/>
          <w:numId w:val="4"/>
        </w:numPr>
        <w:tabs>
          <w:tab w:val="left" w:pos="2271"/>
          <w:tab w:val="left" w:pos="2272"/>
        </w:tabs>
        <w:ind w:left="313" w:right="203" w:firstLine="707"/>
        <w:rPr>
          <w:b w:val="0"/>
        </w:rPr>
      </w:pPr>
      <w:r w:rsidRPr="00D72C1E">
        <w:rPr>
          <w:b w:val="0"/>
        </w:rPr>
        <w:t xml:space="preserve">               МДОУ</w:t>
      </w:r>
      <w:r w:rsidRPr="00D72C1E">
        <w:rPr>
          <w:b w:val="0"/>
          <w:spacing w:val="-9"/>
        </w:rPr>
        <w:t xml:space="preserve"> «</w:t>
      </w:r>
      <w:r w:rsidRPr="00D72C1E">
        <w:rPr>
          <w:b w:val="0"/>
        </w:rPr>
        <w:t>ДЕТСКИЙ САД</w:t>
      </w:r>
      <w:r w:rsidR="00327F5E" w:rsidRPr="00D72C1E">
        <w:rPr>
          <w:b w:val="0"/>
        </w:rPr>
        <w:t xml:space="preserve">  </w:t>
      </w:r>
      <w:r w:rsidRPr="00D72C1E">
        <w:rPr>
          <w:b w:val="0"/>
        </w:rPr>
        <w:t xml:space="preserve">№ </w:t>
      </w:r>
      <w:r w:rsidR="00327F5E" w:rsidRPr="00D72C1E">
        <w:rPr>
          <w:b w:val="0"/>
        </w:rPr>
        <w:t xml:space="preserve"> </w:t>
      </w:r>
      <w:r w:rsidRPr="00D72C1E">
        <w:rPr>
          <w:b w:val="0"/>
        </w:rPr>
        <w:t>183»</w:t>
      </w:r>
    </w:p>
    <w:p w:rsidR="00A1548F" w:rsidRPr="00D72C1E" w:rsidRDefault="00A1548F" w:rsidP="00736A4A">
      <w:pPr>
        <w:pStyle w:val="Heading2"/>
        <w:numPr>
          <w:ilvl w:val="1"/>
          <w:numId w:val="4"/>
        </w:numPr>
        <w:tabs>
          <w:tab w:val="left" w:pos="2271"/>
          <w:tab w:val="left" w:pos="2272"/>
        </w:tabs>
        <w:ind w:left="313" w:right="203" w:firstLine="707"/>
        <w:rPr>
          <w:b w:val="0"/>
        </w:rPr>
      </w:pPr>
    </w:p>
    <w:p w:rsidR="00A1548F" w:rsidRPr="00D72C1E" w:rsidRDefault="00327F5E" w:rsidP="00327F5E">
      <w:pPr>
        <w:pStyle w:val="Heading2"/>
        <w:tabs>
          <w:tab w:val="left" w:pos="2271"/>
          <w:tab w:val="left" w:pos="2272"/>
        </w:tabs>
        <w:spacing w:line="276" w:lineRule="auto"/>
        <w:ind w:left="0" w:right="203"/>
        <w:jc w:val="both"/>
        <w:rPr>
          <w:b w:val="0"/>
        </w:rPr>
      </w:pPr>
      <w:r w:rsidRPr="00D72C1E">
        <w:rPr>
          <w:b w:val="0"/>
        </w:rPr>
        <w:t xml:space="preserve">      </w:t>
      </w:r>
      <w:r w:rsidR="00A1548F" w:rsidRPr="00D72C1E">
        <w:rPr>
          <w:b w:val="0"/>
        </w:rPr>
        <w:t>Воспитательный</w:t>
      </w:r>
      <w:r w:rsidR="00A1548F" w:rsidRPr="00D72C1E">
        <w:rPr>
          <w:b w:val="0"/>
          <w:spacing w:val="1"/>
        </w:rPr>
        <w:t xml:space="preserve"> </w:t>
      </w:r>
      <w:r w:rsidR="00A1548F" w:rsidRPr="00D72C1E">
        <w:rPr>
          <w:b w:val="0"/>
        </w:rPr>
        <w:t>процесс</w:t>
      </w:r>
      <w:r w:rsidR="00A1548F" w:rsidRPr="00D72C1E">
        <w:rPr>
          <w:b w:val="0"/>
          <w:spacing w:val="1"/>
        </w:rPr>
        <w:t xml:space="preserve"> </w:t>
      </w:r>
      <w:r w:rsidR="00A1548F" w:rsidRPr="00D72C1E">
        <w:rPr>
          <w:b w:val="0"/>
        </w:rPr>
        <w:t>следует</w:t>
      </w:r>
      <w:r w:rsidR="00A1548F" w:rsidRPr="00D72C1E">
        <w:rPr>
          <w:b w:val="0"/>
          <w:spacing w:val="1"/>
        </w:rPr>
        <w:t xml:space="preserve"> </w:t>
      </w:r>
      <w:r w:rsidR="00A1548F" w:rsidRPr="00D72C1E">
        <w:rPr>
          <w:b w:val="0"/>
        </w:rPr>
        <w:t>строить,</w:t>
      </w:r>
      <w:r w:rsidR="00A1548F" w:rsidRPr="00D72C1E">
        <w:rPr>
          <w:b w:val="0"/>
          <w:spacing w:val="1"/>
        </w:rPr>
        <w:t xml:space="preserve"> </w:t>
      </w:r>
      <w:r w:rsidR="00A1548F" w:rsidRPr="00D72C1E">
        <w:rPr>
          <w:b w:val="0"/>
        </w:rPr>
        <w:t>учитывая</w:t>
      </w:r>
      <w:r w:rsidR="00A1548F" w:rsidRPr="00D72C1E">
        <w:rPr>
          <w:b w:val="0"/>
          <w:spacing w:val="1"/>
        </w:rPr>
        <w:t xml:space="preserve"> </w:t>
      </w:r>
      <w:r w:rsidR="00A1548F" w:rsidRPr="00D72C1E">
        <w:rPr>
          <w:b w:val="0"/>
        </w:rPr>
        <w:t xml:space="preserve">контингент  </w:t>
      </w:r>
      <w:r w:rsidR="00A1548F" w:rsidRPr="00D72C1E">
        <w:rPr>
          <w:b w:val="0"/>
          <w:spacing w:val="-1"/>
        </w:rPr>
        <w:t>воспитанников,</w:t>
      </w:r>
      <w:r w:rsidR="00A1548F" w:rsidRPr="00D72C1E">
        <w:rPr>
          <w:b w:val="0"/>
          <w:spacing w:val="-18"/>
        </w:rPr>
        <w:t xml:space="preserve">   </w:t>
      </w:r>
      <w:r w:rsidR="00A1548F" w:rsidRPr="00D72C1E">
        <w:rPr>
          <w:b w:val="0"/>
          <w:spacing w:val="-1"/>
        </w:rPr>
        <w:t>их</w:t>
      </w:r>
      <w:r w:rsidR="00A1548F" w:rsidRPr="00D72C1E">
        <w:rPr>
          <w:b w:val="0"/>
          <w:spacing w:val="-18"/>
        </w:rPr>
        <w:t xml:space="preserve"> </w:t>
      </w:r>
      <w:r w:rsidR="00A1548F" w:rsidRPr="00D72C1E">
        <w:rPr>
          <w:b w:val="0"/>
          <w:spacing w:val="-1"/>
        </w:rPr>
        <w:t>индивидуальные</w:t>
      </w:r>
      <w:r w:rsidR="00A1548F" w:rsidRPr="00D72C1E">
        <w:rPr>
          <w:b w:val="0"/>
          <w:spacing w:val="-15"/>
        </w:rPr>
        <w:t xml:space="preserve"> </w:t>
      </w:r>
      <w:r w:rsidR="00A1548F" w:rsidRPr="00D72C1E">
        <w:rPr>
          <w:b w:val="0"/>
        </w:rPr>
        <w:t>и</w:t>
      </w:r>
      <w:r w:rsidR="00A1548F" w:rsidRPr="00D72C1E">
        <w:rPr>
          <w:b w:val="0"/>
          <w:spacing w:val="-16"/>
        </w:rPr>
        <w:t xml:space="preserve"> </w:t>
      </w:r>
      <w:r w:rsidR="00A1548F" w:rsidRPr="00D72C1E">
        <w:rPr>
          <w:b w:val="0"/>
        </w:rPr>
        <w:t>возрастные</w:t>
      </w:r>
      <w:r w:rsidR="00A1548F" w:rsidRPr="00D72C1E">
        <w:rPr>
          <w:b w:val="0"/>
          <w:spacing w:val="-19"/>
        </w:rPr>
        <w:t xml:space="preserve"> </w:t>
      </w:r>
      <w:r w:rsidR="00A1548F" w:rsidRPr="00D72C1E">
        <w:rPr>
          <w:b w:val="0"/>
        </w:rPr>
        <w:t>особенности,</w:t>
      </w:r>
      <w:r w:rsidR="00A1548F" w:rsidRPr="00D72C1E">
        <w:rPr>
          <w:b w:val="0"/>
          <w:spacing w:val="-17"/>
        </w:rPr>
        <w:t xml:space="preserve"> </w:t>
      </w:r>
      <w:r w:rsidR="00A1548F" w:rsidRPr="00D72C1E">
        <w:rPr>
          <w:b w:val="0"/>
        </w:rPr>
        <w:t>социальный</w:t>
      </w:r>
      <w:r w:rsidR="00A1548F" w:rsidRPr="00D72C1E">
        <w:rPr>
          <w:b w:val="0"/>
          <w:spacing w:val="-15"/>
        </w:rPr>
        <w:t xml:space="preserve"> </w:t>
      </w:r>
      <w:r w:rsidR="00A1548F" w:rsidRPr="00D72C1E">
        <w:rPr>
          <w:b w:val="0"/>
        </w:rPr>
        <w:t>запрос</w:t>
      </w:r>
      <w:r w:rsidR="00A1548F" w:rsidRPr="00D72C1E">
        <w:rPr>
          <w:b w:val="0"/>
          <w:spacing w:val="-16"/>
        </w:rPr>
        <w:t xml:space="preserve"> </w:t>
      </w:r>
      <w:r w:rsidR="00A1548F" w:rsidRPr="00D72C1E">
        <w:rPr>
          <w:b w:val="0"/>
        </w:rPr>
        <w:t xml:space="preserve">их   </w:t>
      </w:r>
      <w:r w:rsidR="00A1548F" w:rsidRPr="00D72C1E">
        <w:rPr>
          <w:b w:val="0"/>
          <w:spacing w:val="-68"/>
        </w:rPr>
        <w:t xml:space="preserve"> </w:t>
      </w:r>
      <w:r w:rsidR="00A1548F" w:rsidRPr="00D72C1E">
        <w:rPr>
          <w:b w:val="0"/>
        </w:rPr>
        <w:t>родителей</w:t>
      </w:r>
      <w:r w:rsidR="00A1548F" w:rsidRPr="00D72C1E">
        <w:rPr>
          <w:b w:val="0"/>
          <w:spacing w:val="-1"/>
        </w:rPr>
        <w:t xml:space="preserve"> </w:t>
      </w:r>
      <w:r w:rsidR="00A1548F" w:rsidRPr="00D72C1E">
        <w:rPr>
          <w:b w:val="0"/>
        </w:rPr>
        <w:t>(законных представителей).</w:t>
      </w:r>
    </w:p>
    <w:p w:rsidR="00A1548F" w:rsidRPr="00D72C1E" w:rsidRDefault="00A1548F" w:rsidP="00327F5E">
      <w:pPr>
        <w:pStyle w:val="a3"/>
        <w:spacing w:line="276" w:lineRule="auto"/>
        <w:ind w:left="0" w:right="201" w:firstLine="707"/>
      </w:pPr>
      <w:r w:rsidRPr="00D72C1E">
        <w:t>Планирование</w:t>
      </w:r>
      <w:r w:rsidRPr="00D72C1E">
        <w:rPr>
          <w:spacing w:val="1"/>
        </w:rPr>
        <w:t xml:space="preserve"> </w:t>
      </w:r>
      <w:r w:rsidRPr="00D72C1E">
        <w:t>воспитательной</w:t>
      </w:r>
      <w:r w:rsidRPr="00D72C1E">
        <w:rPr>
          <w:spacing w:val="1"/>
        </w:rPr>
        <w:t xml:space="preserve"> </w:t>
      </w:r>
      <w:r w:rsidRPr="00D72C1E">
        <w:t>работы</w:t>
      </w:r>
      <w:r w:rsidRPr="00D72C1E">
        <w:rPr>
          <w:spacing w:val="1"/>
        </w:rPr>
        <w:t xml:space="preserve"> </w:t>
      </w:r>
      <w:r w:rsidRPr="00D72C1E">
        <w:t>должно</w:t>
      </w:r>
      <w:r w:rsidRPr="00D72C1E">
        <w:rPr>
          <w:spacing w:val="1"/>
        </w:rPr>
        <w:t xml:space="preserve"> </w:t>
      </w:r>
      <w:r w:rsidRPr="00D72C1E">
        <w:t>обеспечить</w:t>
      </w:r>
      <w:r w:rsidRPr="00D72C1E">
        <w:rPr>
          <w:spacing w:val="1"/>
        </w:rPr>
        <w:t xml:space="preserve"> </w:t>
      </w:r>
      <w:r w:rsidRPr="00D72C1E">
        <w:t>интеграцию</w:t>
      </w:r>
      <w:r w:rsidRPr="00D72C1E">
        <w:rPr>
          <w:spacing w:val="1"/>
        </w:rPr>
        <w:t xml:space="preserve"> </w:t>
      </w:r>
      <w:r w:rsidRPr="00D72C1E">
        <w:t>разнообразного содержания форм работы с воспитанниками МДОУ</w:t>
      </w:r>
      <w:r w:rsidRPr="00D72C1E">
        <w:rPr>
          <w:spacing w:val="-9"/>
        </w:rPr>
        <w:t xml:space="preserve"> «</w:t>
      </w:r>
      <w:r w:rsidRPr="00D72C1E">
        <w:t>Детский сад № 183» по всем образовательным областям ООП и направлениям рабочей программы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-1"/>
        </w:rPr>
        <w:t xml:space="preserve"> </w:t>
      </w:r>
      <w:r w:rsidRPr="00D72C1E">
        <w:t>во всех</w:t>
      </w:r>
      <w:r w:rsidRPr="00D72C1E">
        <w:rPr>
          <w:spacing w:val="-2"/>
        </w:rPr>
        <w:t xml:space="preserve"> </w:t>
      </w:r>
      <w:r w:rsidRPr="00D72C1E">
        <w:t>видах детской</w:t>
      </w:r>
      <w:r w:rsidRPr="00D72C1E">
        <w:rPr>
          <w:spacing w:val="-2"/>
        </w:rPr>
        <w:t xml:space="preserve"> </w:t>
      </w:r>
      <w:r w:rsidRPr="00D72C1E">
        <w:t>деятельности.</w:t>
      </w:r>
    </w:p>
    <w:p w:rsidR="00A1548F" w:rsidRPr="00D72C1E" w:rsidRDefault="00A1548F" w:rsidP="00327F5E">
      <w:pPr>
        <w:pStyle w:val="a3"/>
        <w:spacing w:line="276" w:lineRule="auto"/>
        <w:ind w:left="0" w:right="200" w:firstLine="707"/>
      </w:pPr>
      <w:r w:rsidRPr="00D72C1E">
        <w:t>При организации воспитательного процесса необходимо обеспечить единство</w:t>
      </w:r>
      <w:r w:rsidRPr="00D72C1E">
        <w:rPr>
          <w:spacing w:val="1"/>
        </w:rPr>
        <w:t xml:space="preserve"> </w:t>
      </w:r>
      <w:r w:rsidRPr="00D72C1E">
        <w:t>воспитательных,</w:t>
      </w:r>
      <w:r w:rsidRPr="00D72C1E">
        <w:rPr>
          <w:spacing w:val="1"/>
        </w:rPr>
        <w:t xml:space="preserve"> </w:t>
      </w:r>
      <w:r w:rsidRPr="00D72C1E">
        <w:t>развивающих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обучающих</w:t>
      </w:r>
      <w:r w:rsidRPr="00D72C1E">
        <w:rPr>
          <w:spacing w:val="1"/>
        </w:rPr>
        <w:t xml:space="preserve"> </w:t>
      </w:r>
      <w:r w:rsidRPr="00D72C1E">
        <w:t>целей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задач.</w:t>
      </w:r>
      <w:r w:rsidRPr="00D72C1E">
        <w:rPr>
          <w:spacing w:val="1"/>
        </w:rPr>
        <w:t xml:space="preserve"> </w:t>
      </w:r>
      <w:r w:rsidRPr="00D72C1E">
        <w:t>Построение</w:t>
      </w:r>
      <w:r w:rsidRPr="00D72C1E">
        <w:rPr>
          <w:spacing w:val="1"/>
        </w:rPr>
        <w:t xml:space="preserve"> </w:t>
      </w:r>
      <w:r w:rsidRPr="00D72C1E">
        <w:lastRenderedPageBreak/>
        <w:t>воспитательного</w:t>
      </w:r>
      <w:r w:rsidRPr="00D72C1E">
        <w:rPr>
          <w:spacing w:val="-9"/>
        </w:rPr>
        <w:t xml:space="preserve"> </w:t>
      </w:r>
      <w:r w:rsidRPr="00D72C1E">
        <w:t>процесса</w:t>
      </w:r>
      <w:r w:rsidRPr="00D72C1E">
        <w:rPr>
          <w:spacing w:val="-9"/>
        </w:rPr>
        <w:t xml:space="preserve"> </w:t>
      </w:r>
      <w:r w:rsidRPr="00D72C1E">
        <w:t>с</w:t>
      </w:r>
      <w:r w:rsidRPr="00D72C1E">
        <w:rPr>
          <w:spacing w:val="-9"/>
        </w:rPr>
        <w:t xml:space="preserve"> </w:t>
      </w:r>
      <w:r w:rsidRPr="00D72C1E">
        <w:t>помощью</w:t>
      </w:r>
      <w:r w:rsidRPr="00D72C1E">
        <w:rPr>
          <w:spacing w:val="-11"/>
        </w:rPr>
        <w:t xml:space="preserve"> </w:t>
      </w:r>
      <w:r w:rsidRPr="00D72C1E">
        <w:t>календарного</w:t>
      </w:r>
      <w:r w:rsidRPr="00D72C1E">
        <w:rPr>
          <w:spacing w:val="-8"/>
        </w:rPr>
        <w:t xml:space="preserve"> </w:t>
      </w:r>
      <w:r w:rsidRPr="00D72C1E">
        <w:t>плана</w:t>
      </w:r>
      <w:r w:rsidRPr="00D72C1E">
        <w:rPr>
          <w:spacing w:val="-9"/>
        </w:rPr>
        <w:t xml:space="preserve"> </w:t>
      </w:r>
      <w:r w:rsidRPr="00D72C1E">
        <w:t>дает</w:t>
      </w:r>
      <w:r w:rsidRPr="00D72C1E">
        <w:rPr>
          <w:spacing w:val="-10"/>
        </w:rPr>
        <w:t xml:space="preserve"> </w:t>
      </w:r>
      <w:r w:rsidRPr="00D72C1E">
        <w:t>возможность</w:t>
      </w:r>
      <w:r w:rsidRPr="00D72C1E">
        <w:rPr>
          <w:spacing w:val="-10"/>
        </w:rPr>
        <w:t xml:space="preserve"> </w:t>
      </w:r>
      <w:r w:rsidRPr="00D72C1E">
        <w:t>достичь</w:t>
      </w:r>
      <w:r w:rsidRPr="00D72C1E">
        <w:rPr>
          <w:spacing w:val="-68"/>
        </w:rPr>
        <w:t xml:space="preserve"> </w:t>
      </w:r>
      <w:r w:rsidRPr="00D72C1E">
        <w:t>планируемых</w:t>
      </w:r>
      <w:r w:rsidRPr="00D72C1E">
        <w:rPr>
          <w:spacing w:val="1"/>
        </w:rPr>
        <w:t xml:space="preserve"> </w:t>
      </w:r>
      <w:r w:rsidRPr="00D72C1E">
        <w:t>результатов</w:t>
      </w:r>
      <w:r w:rsidRPr="00D72C1E">
        <w:rPr>
          <w:spacing w:val="1"/>
        </w:rPr>
        <w:t xml:space="preserve"> </w:t>
      </w:r>
      <w:r w:rsidRPr="00D72C1E">
        <w:t>освоения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воспитания.</w:t>
      </w:r>
      <w:r w:rsidRPr="00D72C1E">
        <w:rPr>
          <w:spacing w:val="1"/>
        </w:rPr>
        <w:t xml:space="preserve"> </w:t>
      </w:r>
      <w:r w:rsidRPr="00D72C1E">
        <w:t>Только</w:t>
      </w:r>
      <w:r w:rsidRPr="00D72C1E">
        <w:rPr>
          <w:spacing w:val="1"/>
        </w:rPr>
        <w:t xml:space="preserve"> </w:t>
      </w:r>
      <w:r w:rsidRPr="00D72C1E">
        <w:t>ежеминутное</w:t>
      </w:r>
      <w:r w:rsidRPr="00D72C1E">
        <w:rPr>
          <w:spacing w:val="1"/>
        </w:rPr>
        <w:t xml:space="preserve"> </w:t>
      </w:r>
      <w:r w:rsidRPr="00D72C1E">
        <w:t>сопровождение</w:t>
      </w:r>
      <w:r w:rsidRPr="00D72C1E">
        <w:rPr>
          <w:spacing w:val="1"/>
        </w:rPr>
        <w:t xml:space="preserve"> </w:t>
      </w:r>
      <w:r w:rsidRPr="00D72C1E">
        <w:t>детей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вопросах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дает</w:t>
      </w:r>
      <w:r w:rsidRPr="00D72C1E">
        <w:rPr>
          <w:spacing w:val="1"/>
        </w:rPr>
        <w:t xml:space="preserve"> </w:t>
      </w:r>
      <w:r w:rsidRPr="00D72C1E">
        <w:t>большие</w:t>
      </w:r>
      <w:r w:rsidRPr="00D72C1E">
        <w:rPr>
          <w:spacing w:val="1"/>
        </w:rPr>
        <w:t xml:space="preserve"> </w:t>
      </w:r>
      <w:r w:rsidRPr="00D72C1E">
        <w:t>возможности</w:t>
      </w:r>
      <w:r w:rsidRPr="00D72C1E">
        <w:rPr>
          <w:spacing w:val="-1"/>
        </w:rPr>
        <w:t xml:space="preserve"> </w:t>
      </w:r>
      <w:r w:rsidRPr="00D72C1E">
        <w:t>в</w:t>
      </w:r>
      <w:r w:rsidRPr="00D72C1E">
        <w:rPr>
          <w:spacing w:val="-2"/>
        </w:rPr>
        <w:t xml:space="preserve"> </w:t>
      </w:r>
      <w:r w:rsidRPr="00D72C1E">
        <w:t>развитии их личности.</w:t>
      </w:r>
      <w:r w:rsidR="00942D40" w:rsidRPr="00D72C1E">
        <w:t xml:space="preserve"> </w:t>
      </w:r>
    </w:p>
    <w:p w:rsidR="00A1548F" w:rsidRPr="00D72C1E" w:rsidRDefault="00327F5E" w:rsidP="00327F5E">
      <w:pPr>
        <w:pStyle w:val="a3"/>
        <w:spacing w:before="91" w:line="276" w:lineRule="auto"/>
        <w:ind w:left="0" w:right="201"/>
      </w:pPr>
      <w:r w:rsidRPr="00D72C1E">
        <w:t xml:space="preserve">      </w:t>
      </w:r>
      <w:r w:rsidR="00A1548F" w:rsidRPr="00D72C1E">
        <w:t>Решение</w:t>
      </w:r>
      <w:r w:rsidR="00A1548F" w:rsidRPr="00D72C1E">
        <w:rPr>
          <w:spacing w:val="1"/>
        </w:rPr>
        <w:t xml:space="preserve"> </w:t>
      </w:r>
      <w:r w:rsidR="00A1548F" w:rsidRPr="00D72C1E">
        <w:t>похожих</w:t>
      </w:r>
      <w:r w:rsidR="00A1548F" w:rsidRPr="00D72C1E">
        <w:rPr>
          <w:spacing w:val="1"/>
        </w:rPr>
        <w:t xml:space="preserve"> </w:t>
      </w:r>
      <w:r w:rsidR="00A1548F" w:rsidRPr="00D72C1E">
        <w:t>задач</w:t>
      </w:r>
      <w:r w:rsidR="00A1548F" w:rsidRPr="00D72C1E">
        <w:rPr>
          <w:spacing w:val="1"/>
        </w:rPr>
        <w:t xml:space="preserve"> </w:t>
      </w:r>
      <w:r w:rsidR="00A1548F" w:rsidRPr="00D72C1E">
        <w:t>с</w:t>
      </w:r>
      <w:r w:rsidR="00A1548F" w:rsidRPr="00D72C1E">
        <w:rPr>
          <w:spacing w:val="1"/>
        </w:rPr>
        <w:t xml:space="preserve"> </w:t>
      </w:r>
      <w:r w:rsidR="00A1548F" w:rsidRPr="00D72C1E">
        <w:t>постепенным</w:t>
      </w:r>
      <w:r w:rsidR="00A1548F" w:rsidRPr="00D72C1E">
        <w:rPr>
          <w:spacing w:val="1"/>
        </w:rPr>
        <w:t xml:space="preserve"> </w:t>
      </w:r>
      <w:r w:rsidR="00A1548F" w:rsidRPr="00D72C1E">
        <w:t>их</w:t>
      </w:r>
      <w:r w:rsidR="00A1548F" w:rsidRPr="00D72C1E">
        <w:rPr>
          <w:spacing w:val="1"/>
        </w:rPr>
        <w:t xml:space="preserve"> </w:t>
      </w:r>
      <w:r w:rsidR="00A1548F" w:rsidRPr="00D72C1E">
        <w:t>усложнением</w:t>
      </w:r>
      <w:r w:rsidR="00A1548F" w:rsidRPr="00D72C1E">
        <w:rPr>
          <w:spacing w:val="1"/>
        </w:rPr>
        <w:t xml:space="preserve"> </w:t>
      </w:r>
      <w:r w:rsidR="00A1548F" w:rsidRPr="00D72C1E">
        <w:t>обеспечивает</w:t>
      </w:r>
      <w:r w:rsidR="00A1548F" w:rsidRPr="00D72C1E">
        <w:rPr>
          <w:spacing w:val="1"/>
        </w:rPr>
        <w:t xml:space="preserve"> </w:t>
      </w:r>
      <w:r w:rsidR="00A1548F" w:rsidRPr="00D72C1E">
        <w:t>достижения единства воспитательных целей и преемственности в детском развитии</w:t>
      </w:r>
      <w:r w:rsidR="00A1548F" w:rsidRPr="00D72C1E">
        <w:rPr>
          <w:spacing w:val="1"/>
        </w:rPr>
        <w:t xml:space="preserve"> </w:t>
      </w:r>
      <w:r w:rsidR="00A1548F" w:rsidRPr="00D72C1E">
        <w:t>на протяжении всего дошкольного возраста, органичное развитие личности детей в</w:t>
      </w:r>
      <w:r w:rsidR="00A1548F" w:rsidRPr="00D72C1E">
        <w:rPr>
          <w:spacing w:val="1"/>
        </w:rPr>
        <w:t xml:space="preserve"> </w:t>
      </w:r>
      <w:r w:rsidR="00A1548F" w:rsidRPr="00D72C1E">
        <w:rPr>
          <w:spacing w:val="-1"/>
        </w:rPr>
        <w:t>соответствии</w:t>
      </w:r>
      <w:r w:rsidR="00A1548F" w:rsidRPr="00D72C1E">
        <w:rPr>
          <w:spacing w:val="-14"/>
        </w:rPr>
        <w:t xml:space="preserve"> </w:t>
      </w:r>
      <w:r w:rsidR="00A1548F" w:rsidRPr="00D72C1E">
        <w:t>с</w:t>
      </w:r>
      <w:r w:rsidR="00A1548F" w:rsidRPr="00D72C1E">
        <w:rPr>
          <w:spacing w:val="-17"/>
        </w:rPr>
        <w:t xml:space="preserve"> </w:t>
      </w:r>
      <w:r w:rsidR="00A1548F" w:rsidRPr="00D72C1E">
        <w:t>их</w:t>
      </w:r>
      <w:r w:rsidR="00A1548F" w:rsidRPr="00D72C1E">
        <w:rPr>
          <w:spacing w:val="-15"/>
        </w:rPr>
        <w:t xml:space="preserve"> </w:t>
      </w:r>
      <w:r w:rsidR="00A1548F" w:rsidRPr="00D72C1E">
        <w:t>индивидуальными</w:t>
      </w:r>
      <w:r w:rsidR="00A1548F" w:rsidRPr="00D72C1E">
        <w:rPr>
          <w:spacing w:val="-14"/>
        </w:rPr>
        <w:t xml:space="preserve"> </w:t>
      </w:r>
      <w:r w:rsidR="00A1548F" w:rsidRPr="00D72C1E">
        <w:t>возможностями.</w:t>
      </w:r>
      <w:r w:rsidR="00A1548F" w:rsidRPr="00D72C1E">
        <w:rPr>
          <w:spacing w:val="-16"/>
        </w:rPr>
        <w:t xml:space="preserve"> </w:t>
      </w:r>
      <w:r w:rsidR="00A1548F" w:rsidRPr="00D72C1E">
        <w:t>Задачи,</w:t>
      </w:r>
      <w:r w:rsidR="00A1548F" w:rsidRPr="00D72C1E">
        <w:rPr>
          <w:spacing w:val="-15"/>
        </w:rPr>
        <w:t xml:space="preserve"> </w:t>
      </w:r>
      <w:r w:rsidR="00A1548F" w:rsidRPr="00D72C1E">
        <w:t>решаемые</w:t>
      </w:r>
      <w:r w:rsidR="00A1548F" w:rsidRPr="00D72C1E">
        <w:rPr>
          <w:spacing w:val="-17"/>
        </w:rPr>
        <w:t xml:space="preserve"> </w:t>
      </w:r>
      <w:r w:rsidR="00A1548F" w:rsidRPr="00D72C1E">
        <w:t>детьми</w:t>
      </w:r>
      <w:r w:rsidR="00A1548F" w:rsidRPr="00D72C1E">
        <w:rPr>
          <w:spacing w:val="-17"/>
        </w:rPr>
        <w:t xml:space="preserve"> </w:t>
      </w:r>
      <w:r w:rsidR="00A1548F" w:rsidRPr="00D72C1E">
        <w:t>в</w:t>
      </w:r>
      <w:r w:rsidR="00A1548F" w:rsidRPr="00D72C1E">
        <w:rPr>
          <w:spacing w:val="-14"/>
        </w:rPr>
        <w:t xml:space="preserve"> </w:t>
      </w:r>
      <w:r w:rsidR="00A1548F" w:rsidRPr="00D72C1E">
        <w:t>том</w:t>
      </w:r>
      <w:r w:rsidR="00A1548F" w:rsidRPr="00D72C1E">
        <w:rPr>
          <w:spacing w:val="-68"/>
        </w:rPr>
        <w:t xml:space="preserve"> </w:t>
      </w:r>
      <w:r w:rsidR="00A1548F" w:rsidRPr="00D72C1E">
        <w:t>или</w:t>
      </w:r>
      <w:r w:rsidR="00A1548F" w:rsidRPr="00D72C1E">
        <w:rPr>
          <w:spacing w:val="-12"/>
        </w:rPr>
        <w:t xml:space="preserve"> </w:t>
      </w:r>
      <w:r w:rsidR="00A1548F" w:rsidRPr="00D72C1E">
        <w:t>ином</w:t>
      </w:r>
      <w:r w:rsidR="00A1548F" w:rsidRPr="00D72C1E">
        <w:rPr>
          <w:spacing w:val="-9"/>
        </w:rPr>
        <w:t xml:space="preserve"> </w:t>
      </w:r>
      <w:r w:rsidR="00A1548F" w:rsidRPr="00D72C1E">
        <w:t>виде</w:t>
      </w:r>
      <w:r w:rsidR="00A1548F" w:rsidRPr="00D72C1E">
        <w:rPr>
          <w:spacing w:val="-11"/>
        </w:rPr>
        <w:t xml:space="preserve"> </w:t>
      </w:r>
      <w:r w:rsidR="00A1548F" w:rsidRPr="00D72C1E">
        <w:t>деятельности,</w:t>
      </w:r>
      <w:r w:rsidR="00A1548F" w:rsidRPr="00D72C1E">
        <w:rPr>
          <w:spacing w:val="-10"/>
        </w:rPr>
        <w:t xml:space="preserve"> </w:t>
      </w:r>
      <w:r w:rsidR="00A1548F" w:rsidRPr="00D72C1E">
        <w:t>не</w:t>
      </w:r>
      <w:r w:rsidR="00A1548F" w:rsidRPr="00D72C1E">
        <w:rPr>
          <w:spacing w:val="-11"/>
        </w:rPr>
        <w:t xml:space="preserve"> </w:t>
      </w:r>
      <w:r w:rsidR="00A1548F" w:rsidRPr="00D72C1E">
        <w:t>следует</w:t>
      </w:r>
      <w:r w:rsidR="00A1548F" w:rsidRPr="00D72C1E">
        <w:rPr>
          <w:spacing w:val="-9"/>
        </w:rPr>
        <w:t xml:space="preserve"> </w:t>
      </w:r>
      <w:r w:rsidR="00A1548F" w:rsidRPr="00D72C1E">
        <w:t>коренным</w:t>
      </w:r>
      <w:r w:rsidR="00A1548F" w:rsidRPr="00D72C1E">
        <w:rPr>
          <w:spacing w:val="-12"/>
        </w:rPr>
        <w:t xml:space="preserve"> </w:t>
      </w:r>
      <w:r w:rsidR="00A1548F" w:rsidRPr="00D72C1E">
        <w:t>образом</w:t>
      </w:r>
      <w:r w:rsidR="00A1548F" w:rsidRPr="00D72C1E">
        <w:rPr>
          <w:spacing w:val="-12"/>
        </w:rPr>
        <w:t xml:space="preserve"> </w:t>
      </w:r>
      <w:r w:rsidR="00A1548F" w:rsidRPr="00D72C1E">
        <w:t>менять,</w:t>
      </w:r>
      <w:r w:rsidR="00A1548F" w:rsidRPr="00D72C1E">
        <w:rPr>
          <w:spacing w:val="-10"/>
        </w:rPr>
        <w:t xml:space="preserve"> </w:t>
      </w:r>
      <w:r w:rsidR="00A1548F" w:rsidRPr="00D72C1E">
        <w:t>так</w:t>
      </w:r>
      <w:r w:rsidR="00A1548F" w:rsidRPr="00D72C1E">
        <w:rPr>
          <w:spacing w:val="-9"/>
        </w:rPr>
        <w:t xml:space="preserve"> </w:t>
      </w:r>
      <w:r w:rsidR="00A1548F" w:rsidRPr="00D72C1E">
        <w:t>как</w:t>
      </w:r>
      <w:r w:rsidR="00A1548F" w:rsidRPr="00D72C1E">
        <w:rPr>
          <w:spacing w:val="-9"/>
        </w:rPr>
        <w:t xml:space="preserve"> </w:t>
      </w:r>
      <w:r w:rsidR="00A1548F" w:rsidRPr="00D72C1E">
        <w:t>это</w:t>
      </w:r>
      <w:r w:rsidR="00A1548F" w:rsidRPr="00D72C1E">
        <w:rPr>
          <w:spacing w:val="-10"/>
        </w:rPr>
        <w:t xml:space="preserve"> </w:t>
      </w:r>
      <w:r w:rsidR="00A1548F" w:rsidRPr="00D72C1E">
        <w:t>может</w:t>
      </w:r>
      <w:r w:rsidR="00A1548F" w:rsidRPr="00D72C1E">
        <w:rPr>
          <w:spacing w:val="-67"/>
        </w:rPr>
        <w:t xml:space="preserve"> </w:t>
      </w:r>
      <w:r w:rsidR="00A1548F" w:rsidRPr="00D72C1E">
        <w:t>нарушить принцип систематичности и последовательности освоения материала и</w:t>
      </w:r>
      <w:r w:rsidR="00A1548F" w:rsidRPr="00D72C1E">
        <w:rPr>
          <w:spacing w:val="1"/>
        </w:rPr>
        <w:t xml:space="preserve"> </w:t>
      </w:r>
      <w:r w:rsidR="00A1548F" w:rsidRPr="00D72C1E">
        <w:t>развития</w:t>
      </w:r>
      <w:r w:rsidR="00A1548F" w:rsidRPr="00D72C1E">
        <w:rPr>
          <w:spacing w:val="-4"/>
        </w:rPr>
        <w:t xml:space="preserve"> </w:t>
      </w:r>
      <w:r w:rsidR="00A1548F" w:rsidRPr="00D72C1E">
        <w:t>детей.</w:t>
      </w:r>
    </w:p>
    <w:p w:rsidR="00A1548F" w:rsidRPr="00D72C1E" w:rsidRDefault="00A1548F" w:rsidP="00327F5E">
      <w:pPr>
        <w:pStyle w:val="a3"/>
        <w:spacing w:before="2" w:line="276" w:lineRule="auto"/>
        <w:ind w:left="0" w:right="201" w:firstLine="396"/>
        <w:rPr>
          <w:spacing w:val="-68"/>
        </w:rPr>
      </w:pPr>
      <w:r w:rsidRPr="00D72C1E">
        <w:t>Календарный план воспитательной работы МДОУ</w:t>
      </w:r>
      <w:r w:rsidRPr="00D72C1E">
        <w:rPr>
          <w:spacing w:val="-9"/>
        </w:rPr>
        <w:t xml:space="preserve"> «</w:t>
      </w:r>
      <w:r w:rsidRPr="00D72C1E">
        <w:t>Детский сад № 183» включает  мероприятия, направленные на воспитание детей в сфере их личностного</w:t>
      </w:r>
      <w:r w:rsidRPr="00D72C1E">
        <w:rPr>
          <w:spacing w:val="1"/>
        </w:rPr>
        <w:t xml:space="preserve"> </w:t>
      </w:r>
      <w:r w:rsidRPr="00D72C1E">
        <w:t>развития</w:t>
      </w:r>
      <w:r w:rsidRPr="00D72C1E">
        <w:rPr>
          <w:spacing w:val="1"/>
        </w:rPr>
        <w:t xml:space="preserve"> </w:t>
      </w:r>
      <w:r w:rsidRPr="00D72C1E">
        <w:t>по</w:t>
      </w:r>
      <w:r w:rsidRPr="00D72C1E">
        <w:rPr>
          <w:spacing w:val="1"/>
        </w:rPr>
        <w:t xml:space="preserve"> </w:t>
      </w:r>
      <w:r w:rsidRPr="00D72C1E">
        <w:t>каждому</w:t>
      </w:r>
      <w:r w:rsidRPr="00D72C1E">
        <w:rPr>
          <w:spacing w:val="1"/>
        </w:rPr>
        <w:t xml:space="preserve"> </w:t>
      </w:r>
      <w:r w:rsidRPr="00D72C1E">
        <w:t>направлению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воспитания,</w:t>
      </w:r>
      <w:r w:rsidRPr="00D72C1E">
        <w:rPr>
          <w:spacing w:val="1"/>
        </w:rPr>
        <w:t xml:space="preserve"> </w:t>
      </w:r>
      <w:r w:rsidRPr="00D72C1E">
        <w:t xml:space="preserve">определяет </w:t>
      </w:r>
      <w:r w:rsidRPr="00D72C1E">
        <w:rPr>
          <w:spacing w:val="1"/>
        </w:rPr>
        <w:t xml:space="preserve"> </w:t>
      </w:r>
      <w:r w:rsidRPr="00D72C1E">
        <w:rPr>
          <w:spacing w:val="-1"/>
        </w:rPr>
        <w:t>участников и</w:t>
      </w:r>
      <w:r w:rsidRPr="00D72C1E">
        <w:rPr>
          <w:spacing w:val="-16"/>
        </w:rPr>
        <w:t xml:space="preserve"> </w:t>
      </w:r>
      <w:r w:rsidRPr="00D72C1E">
        <w:t>ответственных</w:t>
      </w:r>
      <w:r w:rsidRPr="00D72C1E">
        <w:rPr>
          <w:spacing w:val="-15"/>
        </w:rPr>
        <w:t xml:space="preserve"> </w:t>
      </w:r>
      <w:r w:rsidRPr="00D72C1E">
        <w:rPr>
          <w:spacing w:val="-17"/>
        </w:rPr>
        <w:t xml:space="preserve"> </w:t>
      </w:r>
      <w:r w:rsidRPr="00D72C1E">
        <w:t>запланированных</w:t>
      </w:r>
      <w:r w:rsidRPr="00D72C1E">
        <w:rPr>
          <w:spacing w:val="-14"/>
        </w:rPr>
        <w:t xml:space="preserve"> </w:t>
      </w:r>
      <w:r w:rsidRPr="00D72C1E">
        <w:t>мероприятий.</w:t>
      </w:r>
      <w:r w:rsidRPr="00D72C1E">
        <w:rPr>
          <w:spacing w:val="-68"/>
        </w:rPr>
        <w:t xml:space="preserve"> </w:t>
      </w:r>
    </w:p>
    <w:p w:rsidR="00A1548F" w:rsidRPr="00D72C1E" w:rsidRDefault="00A1548F" w:rsidP="00327F5E">
      <w:pPr>
        <w:pStyle w:val="a3"/>
        <w:spacing w:before="2" w:line="276" w:lineRule="auto"/>
        <w:ind w:left="0" w:right="201" w:firstLine="396"/>
      </w:pPr>
      <w:r w:rsidRPr="00D72C1E">
        <w:t>С</w:t>
      </w:r>
      <w:r w:rsidRPr="00D72C1E">
        <w:rPr>
          <w:spacing w:val="1"/>
        </w:rPr>
        <w:t xml:space="preserve"> </w:t>
      </w:r>
      <w:r w:rsidRPr="00D72C1E">
        <w:t>целью</w:t>
      </w:r>
      <w:r w:rsidRPr="00D72C1E">
        <w:rPr>
          <w:spacing w:val="1"/>
        </w:rPr>
        <w:t xml:space="preserve"> </w:t>
      </w:r>
      <w:r w:rsidRPr="00D72C1E">
        <w:t>обеспечения</w:t>
      </w:r>
      <w:r w:rsidRPr="00D72C1E">
        <w:rPr>
          <w:spacing w:val="1"/>
        </w:rPr>
        <w:t xml:space="preserve"> </w:t>
      </w:r>
      <w:r w:rsidRPr="00D72C1E">
        <w:t>реализации</w:t>
      </w:r>
      <w:r w:rsidRPr="00D72C1E">
        <w:rPr>
          <w:spacing w:val="1"/>
        </w:rPr>
        <w:t xml:space="preserve"> </w:t>
      </w:r>
      <w:r w:rsidRPr="00D72C1E">
        <w:t>ООП</w:t>
      </w:r>
      <w:r w:rsidRPr="00D72C1E">
        <w:rPr>
          <w:spacing w:val="1"/>
        </w:rPr>
        <w:t xml:space="preserve"> </w:t>
      </w:r>
      <w:r w:rsidRPr="00D72C1E">
        <w:t>и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воспитания,</w:t>
      </w:r>
      <w:r w:rsidRPr="00D72C1E">
        <w:rPr>
          <w:spacing w:val="1"/>
        </w:rPr>
        <w:t xml:space="preserve"> </w:t>
      </w:r>
      <w:r w:rsidRPr="00D72C1E">
        <w:t>календарный</w:t>
      </w:r>
      <w:r w:rsidRPr="00D72C1E">
        <w:rPr>
          <w:spacing w:val="1"/>
        </w:rPr>
        <w:t xml:space="preserve"> </w:t>
      </w:r>
      <w:r w:rsidRPr="00D72C1E">
        <w:t>план</w:t>
      </w:r>
      <w:r w:rsidRPr="00D72C1E">
        <w:rPr>
          <w:spacing w:val="1"/>
        </w:rPr>
        <w:t xml:space="preserve"> </w:t>
      </w:r>
      <w:r w:rsidRPr="00D72C1E">
        <w:t>воспитательной</w:t>
      </w:r>
      <w:r w:rsidRPr="00D72C1E">
        <w:rPr>
          <w:spacing w:val="1"/>
        </w:rPr>
        <w:t xml:space="preserve"> </w:t>
      </w:r>
      <w:r w:rsidRPr="00D72C1E">
        <w:t>работы</w:t>
      </w:r>
      <w:r w:rsidRPr="00D72C1E">
        <w:rPr>
          <w:spacing w:val="1"/>
        </w:rPr>
        <w:t xml:space="preserve"> </w:t>
      </w:r>
      <w:r w:rsidRPr="00D72C1E">
        <w:t>должен</w:t>
      </w:r>
      <w:r w:rsidRPr="00D72C1E">
        <w:rPr>
          <w:spacing w:val="1"/>
        </w:rPr>
        <w:t xml:space="preserve"> </w:t>
      </w:r>
      <w:r w:rsidRPr="00D72C1E">
        <w:t>соответствовать</w:t>
      </w:r>
      <w:r w:rsidRPr="00D72C1E">
        <w:rPr>
          <w:spacing w:val="1"/>
        </w:rPr>
        <w:t xml:space="preserve"> </w:t>
      </w:r>
      <w:r w:rsidRPr="00D72C1E">
        <w:t>комплексно-тематическому планированию работы с воспитанниками МДОУ</w:t>
      </w:r>
      <w:r w:rsidRPr="00D72C1E">
        <w:rPr>
          <w:spacing w:val="-9"/>
        </w:rPr>
        <w:t xml:space="preserve"> «</w:t>
      </w:r>
      <w:r w:rsidRPr="00D72C1E">
        <w:t>Детский сад № 183»  и</w:t>
      </w:r>
      <w:r w:rsidRPr="00D72C1E">
        <w:rPr>
          <w:spacing w:val="-1"/>
        </w:rPr>
        <w:t xml:space="preserve"> </w:t>
      </w:r>
      <w:r w:rsidRPr="00D72C1E">
        <w:t>отражаться в</w:t>
      </w:r>
      <w:r w:rsidRPr="00D72C1E">
        <w:rPr>
          <w:spacing w:val="-2"/>
        </w:rPr>
        <w:t xml:space="preserve"> </w:t>
      </w:r>
      <w:r w:rsidRPr="00D72C1E">
        <w:t>годовом</w:t>
      </w:r>
      <w:r w:rsidRPr="00D72C1E">
        <w:rPr>
          <w:spacing w:val="-1"/>
        </w:rPr>
        <w:t xml:space="preserve"> </w:t>
      </w:r>
      <w:r w:rsidRPr="00D72C1E">
        <w:t>плане</w:t>
      </w:r>
      <w:r w:rsidRPr="00D72C1E">
        <w:rPr>
          <w:spacing w:val="-1"/>
        </w:rPr>
        <w:t xml:space="preserve"> </w:t>
      </w:r>
      <w:r w:rsidRPr="00D72C1E">
        <w:t>работы.</w:t>
      </w:r>
    </w:p>
    <w:p w:rsidR="00A1548F" w:rsidRPr="00D72C1E" w:rsidRDefault="00A1548F" w:rsidP="00327F5E">
      <w:pPr>
        <w:pStyle w:val="a3"/>
        <w:spacing w:before="2" w:line="276" w:lineRule="auto"/>
        <w:ind w:left="0" w:right="201" w:firstLine="708"/>
      </w:pPr>
      <w:r w:rsidRPr="00D72C1E">
        <w:t>В</w:t>
      </w:r>
      <w:r w:rsidRPr="00D72C1E">
        <w:rPr>
          <w:spacing w:val="1"/>
        </w:rPr>
        <w:t xml:space="preserve"> </w:t>
      </w:r>
      <w:r w:rsidRPr="00D72C1E">
        <w:t>связи</w:t>
      </w:r>
      <w:r w:rsidRPr="00D72C1E">
        <w:rPr>
          <w:spacing w:val="1"/>
        </w:rPr>
        <w:t xml:space="preserve"> </w:t>
      </w:r>
      <w:r w:rsidRPr="00D72C1E">
        <w:t>с</w:t>
      </w:r>
      <w:r w:rsidRPr="00D72C1E">
        <w:rPr>
          <w:spacing w:val="1"/>
        </w:rPr>
        <w:t xml:space="preserve"> </w:t>
      </w:r>
      <w:r w:rsidRPr="00D72C1E">
        <w:t>тем,</w:t>
      </w:r>
      <w:r w:rsidRPr="00D72C1E">
        <w:rPr>
          <w:spacing w:val="1"/>
        </w:rPr>
        <w:t xml:space="preserve"> </w:t>
      </w:r>
      <w:r w:rsidRPr="00D72C1E">
        <w:t>что</w:t>
      </w:r>
      <w:r w:rsidRPr="00D72C1E">
        <w:rPr>
          <w:spacing w:val="1"/>
        </w:rPr>
        <w:t xml:space="preserve"> </w:t>
      </w:r>
      <w:r w:rsidRPr="00D72C1E">
        <w:t>комплексно-тематическое</w:t>
      </w:r>
      <w:r w:rsidRPr="00D72C1E">
        <w:rPr>
          <w:spacing w:val="1"/>
        </w:rPr>
        <w:t xml:space="preserve"> </w:t>
      </w:r>
      <w:r w:rsidRPr="00D72C1E">
        <w:t>планирование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ООП</w:t>
      </w:r>
      <w:r w:rsidRPr="00D72C1E">
        <w:rPr>
          <w:spacing w:val="1"/>
        </w:rPr>
        <w:t xml:space="preserve"> </w:t>
      </w:r>
      <w:r w:rsidRPr="00D72C1E">
        <w:t>предусматривает разделение на  тематические периоды, равные одной неделе, то</w:t>
      </w:r>
      <w:r w:rsidRPr="00D72C1E">
        <w:rPr>
          <w:spacing w:val="-7"/>
        </w:rPr>
        <w:t xml:space="preserve"> </w:t>
      </w:r>
      <w:r w:rsidRPr="00D72C1E">
        <w:t>в</w:t>
      </w:r>
      <w:r w:rsidRPr="00D72C1E">
        <w:rPr>
          <w:spacing w:val="-8"/>
        </w:rPr>
        <w:t xml:space="preserve"> </w:t>
      </w:r>
      <w:r w:rsidRPr="00D72C1E">
        <w:t>календарном</w:t>
      </w:r>
      <w:r w:rsidRPr="00D72C1E">
        <w:rPr>
          <w:spacing w:val="-8"/>
        </w:rPr>
        <w:t xml:space="preserve"> </w:t>
      </w:r>
      <w:r w:rsidRPr="00D72C1E">
        <w:t>плане</w:t>
      </w:r>
      <w:r w:rsidRPr="00D72C1E">
        <w:rPr>
          <w:spacing w:val="-8"/>
        </w:rPr>
        <w:t xml:space="preserve"> </w:t>
      </w:r>
      <w:r w:rsidRPr="00D72C1E">
        <w:t>воспитательной</w:t>
      </w:r>
      <w:r w:rsidRPr="00D72C1E">
        <w:rPr>
          <w:spacing w:val="-68"/>
        </w:rPr>
        <w:t xml:space="preserve"> </w:t>
      </w:r>
      <w:r w:rsidRPr="00D72C1E">
        <w:t>работы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-9"/>
        </w:rPr>
        <w:t xml:space="preserve"> «</w:t>
      </w:r>
      <w:r w:rsidRPr="00D72C1E">
        <w:t>Детский сад № 183»  должны</w:t>
      </w:r>
      <w:r w:rsidRPr="00D72C1E">
        <w:rPr>
          <w:spacing w:val="1"/>
        </w:rPr>
        <w:t xml:space="preserve"> </w:t>
      </w:r>
      <w:r w:rsidRPr="00D72C1E">
        <w:t>отражаться</w:t>
      </w:r>
      <w:r w:rsidRPr="00D72C1E">
        <w:rPr>
          <w:spacing w:val="1"/>
        </w:rPr>
        <w:t xml:space="preserve"> </w:t>
      </w:r>
      <w:r w:rsidRPr="00D72C1E">
        <w:t>мероприятия,</w:t>
      </w:r>
      <w:r w:rsidRPr="00D72C1E">
        <w:rPr>
          <w:spacing w:val="1"/>
        </w:rPr>
        <w:t xml:space="preserve"> </w:t>
      </w:r>
      <w:r w:rsidRPr="00D72C1E">
        <w:t>обеспечивающие</w:t>
      </w:r>
      <w:r w:rsidRPr="00D72C1E">
        <w:rPr>
          <w:spacing w:val="1"/>
        </w:rPr>
        <w:t xml:space="preserve"> </w:t>
      </w:r>
      <w:r w:rsidRPr="00D72C1E">
        <w:t>реализацию</w:t>
      </w:r>
      <w:r w:rsidRPr="00D72C1E">
        <w:rPr>
          <w:spacing w:val="1"/>
        </w:rPr>
        <w:t xml:space="preserve"> </w:t>
      </w:r>
      <w:r w:rsidRPr="00D72C1E">
        <w:t>всех</w:t>
      </w:r>
      <w:r w:rsidRPr="00D72C1E">
        <w:rPr>
          <w:spacing w:val="1"/>
        </w:rPr>
        <w:t xml:space="preserve">  </w:t>
      </w:r>
      <w:r w:rsidRPr="00D72C1E">
        <w:t>направлений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воспитания,</w:t>
      </w:r>
      <w:r w:rsidRPr="00D72C1E">
        <w:rPr>
          <w:spacing w:val="1"/>
        </w:rPr>
        <w:t xml:space="preserve"> </w:t>
      </w:r>
      <w:r w:rsidRPr="00D72C1E">
        <w:t>соответствующих</w:t>
      </w:r>
      <w:r w:rsidRPr="00D72C1E">
        <w:rPr>
          <w:spacing w:val="1"/>
        </w:rPr>
        <w:t xml:space="preserve"> </w:t>
      </w:r>
      <w:r w:rsidRPr="00D72C1E">
        <w:t>тематике</w:t>
      </w:r>
      <w:r w:rsidRPr="00D72C1E">
        <w:rPr>
          <w:spacing w:val="1"/>
        </w:rPr>
        <w:t xml:space="preserve"> </w:t>
      </w:r>
      <w:r w:rsidRPr="00D72C1E">
        <w:t>данного</w:t>
      </w:r>
      <w:r w:rsidRPr="00D72C1E">
        <w:rPr>
          <w:spacing w:val="1"/>
        </w:rPr>
        <w:t xml:space="preserve"> </w:t>
      </w:r>
      <w:r w:rsidRPr="00D72C1E">
        <w:t>периода.</w:t>
      </w:r>
      <w:r w:rsidRPr="00D72C1E">
        <w:rPr>
          <w:spacing w:val="1"/>
        </w:rPr>
        <w:t xml:space="preserve"> </w:t>
      </w:r>
      <w:r w:rsidRPr="00D72C1E">
        <w:t>Следует</w:t>
      </w:r>
      <w:r w:rsidRPr="00D72C1E">
        <w:rPr>
          <w:spacing w:val="1"/>
        </w:rPr>
        <w:t xml:space="preserve"> </w:t>
      </w:r>
      <w:r w:rsidRPr="00D72C1E">
        <w:t>учитывать</w:t>
      </w:r>
      <w:r w:rsidRPr="00D72C1E">
        <w:rPr>
          <w:spacing w:val="-67"/>
        </w:rPr>
        <w:t xml:space="preserve"> </w:t>
      </w:r>
      <w:r w:rsidRPr="00D72C1E">
        <w:t>возможность</w:t>
      </w:r>
      <w:r w:rsidRPr="00D72C1E">
        <w:rPr>
          <w:spacing w:val="1"/>
        </w:rPr>
        <w:t xml:space="preserve"> </w:t>
      </w:r>
      <w:r w:rsidRPr="00D72C1E">
        <w:t>интеграции</w:t>
      </w:r>
      <w:r w:rsidRPr="00D72C1E">
        <w:rPr>
          <w:spacing w:val="1"/>
        </w:rPr>
        <w:t xml:space="preserve"> </w:t>
      </w:r>
      <w:r w:rsidRPr="00D72C1E">
        <w:t>разных</w:t>
      </w:r>
      <w:r w:rsidRPr="00D72C1E">
        <w:rPr>
          <w:spacing w:val="1"/>
        </w:rPr>
        <w:t xml:space="preserve"> </w:t>
      </w:r>
      <w:r w:rsidRPr="00D72C1E">
        <w:t>направлений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программы</w:t>
      </w:r>
      <w:r w:rsidRPr="00D72C1E">
        <w:rPr>
          <w:spacing w:val="1"/>
        </w:rPr>
        <w:t xml:space="preserve"> </w:t>
      </w:r>
      <w:r w:rsidRPr="00D72C1E">
        <w:t>воспитания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одном</w:t>
      </w:r>
      <w:r w:rsidRPr="00D72C1E">
        <w:rPr>
          <w:spacing w:val="1"/>
        </w:rPr>
        <w:t xml:space="preserve"> </w:t>
      </w:r>
      <w:r w:rsidRPr="00D72C1E">
        <w:t>мероприятии.</w:t>
      </w:r>
      <w:r w:rsidRPr="00D72C1E">
        <w:rPr>
          <w:spacing w:val="1"/>
        </w:rPr>
        <w:t xml:space="preserve"> </w:t>
      </w:r>
    </w:p>
    <w:p w:rsidR="00A1548F" w:rsidRPr="00D72C1E" w:rsidRDefault="00A1548F" w:rsidP="00327F5E">
      <w:pPr>
        <w:pStyle w:val="a3"/>
        <w:spacing w:line="276" w:lineRule="auto"/>
        <w:ind w:left="0" w:right="201" w:firstLine="707"/>
      </w:pPr>
      <w:proofErr w:type="gramStart"/>
      <w:r w:rsidRPr="00D72C1E">
        <w:t>В</w:t>
      </w:r>
      <w:r w:rsidRPr="00D72C1E">
        <w:rPr>
          <w:spacing w:val="1"/>
        </w:rPr>
        <w:t xml:space="preserve"> </w:t>
      </w:r>
      <w:r w:rsidRPr="00D72C1E">
        <w:t>календарном</w:t>
      </w:r>
      <w:r w:rsidRPr="00D72C1E">
        <w:rPr>
          <w:spacing w:val="1"/>
        </w:rPr>
        <w:t xml:space="preserve"> </w:t>
      </w:r>
      <w:r w:rsidRPr="00D72C1E">
        <w:t>плане</w:t>
      </w:r>
      <w:r w:rsidRPr="00D72C1E">
        <w:rPr>
          <w:spacing w:val="1"/>
        </w:rPr>
        <w:t xml:space="preserve"> </w:t>
      </w:r>
      <w:r w:rsidRPr="00D72C1E">
        <w:t>воспитательной</w:t>
      </w:r>
      <w:r w:rsidRPr="00D72C1E">
        <w:rPr>
          <w:spacing w:val="1"/>
        </w:rPr>
        <w:t xml:space="preserve"> </w:t>
      </w:r>
      <w:r w:rsidRPr="00D72C1E">
        <w:t>работы</w:t>
      </w:r>
      <w:r w:rsidRPr="00D72C1E">
        <w:rPr>
          <w:spacing w:val="1"/>
        </w:rPr>
        <w:t xml:space="preserve"> </w:t>
      </w:r>
      <w:r w:rsidRPr="00D72C1E">
        <w:t>раздел</w:t>
      </w:r>
      <w:r w:rsidRPr="00D72C1E">
        <w:rPr>
          <w:spacing w:val="1"/>
        </w:rPr>
        <w:t xml:space="preserve"> </w:t>
      </w:r>
      <w:r w:rsidRPr="00D72C1E">
        <w:t>«Участники»</w:t>
      </w:r>
      <w:r w:rsidRPr="00D72C1E">
        <w:rPr>
          <w:spacing w:val="1"/>
        </w:rPr>
        <w:t xml:space="preserve"> </w:t>
      </w:r>
      <w:r w:rsidRPr="00D72C1E">
        <w:rPr>
          <w:spacing w:val="-1"/>
        </w:rPr>
        <w:t>отражает</w:t>
      </w:r>
      <w:r w:rsidRPr="00D72C1E">
        <w:rPr>
          <w:spacing w:val="-18"/>
        </w:rPr>
        <w:t xml:space="preserve"> </w:t>
      </w:r>
      <w:r w:rsidRPr="00D72C1E">
        <w:rPr>
          <w:spacing w:val="-1"/>
        </w:rPr>
        <w:t>контингент</w:t>
      </w:r>
      <w:r w:rsidRPr="00D72C1E">
        <w:rPr>
          <w:spacing w:val="-16"/>
        </w:rPr>
        <w:t xml:space="preserve"> </w:t>
      </w:r>
      <w:r w:rsidRPr="00D72C1E">
        <w:rPr>
          <w:spacing w:val="-1"/>
        </w:rPr>
        <w:t>участников</w:t>
      </w:r>
      <w:r w:rsidRPr="00D72C1E">
        <w:rPr>
          <w:spacing w:val="-15"/>
        </w:rPr>
        <w:t xml:space="preserve"> </w:t>
      </w:r>
      <w:r w:rsidRPr="00D72C1E">
        <w:t>мероприятия</w:t>
      </w:r>
      <w:r w:rsidRPr="00D72C1E">
        <w:rPr>
          <w:spacing w:val="-15"/>
        </w:rPr>
        <w:t xml:space="preserve"> </w:t>
      </w:r>
      <w:r w:rsidRPr="00D72C1E">
        <w:t>(воспитанники,</w:t>
      </w:r>
      <w:r w:rsidRPr="00D72C1E">
        <w:rPr>
          <w:spacing w:val="-16"/>
        </w:rPr>
        <w:t xml:space="preserve"> педагоги, </w:t>
      </w:r>
      <w:r w:rsidRPr="00D72C1E">
        <w:rPr>
          <w:spacing w:val="-13"/>
        </w:rPr>
        <w:t xml:space="preserve"> </w:t>
      </w:r>
      <w:r w:rsidRPr="00D72C1E">
        <w:t>родители</w:t>
      </w:r>
      <w:r w:rsidRPr="00D72C1E">
        <w:rPr>
          <w:spacing w:val="-14"/>
        </w:rPr>
        <w:t xml:space="preserve"> </w:t>
      </w:r>
      <w:r w:rsidRPr="00D72C1E">
        <w:t>(законные</w:t>
      </w:r>
      <w:r w:rsidRPr="00D72C1E">
        <w:rPr>
          <w:spacing w:val="-67"/>
        </w:rPr>
        <w:t xml:space="preserve"> </w:t>
      </w:r>
      <w:r w:rsidRPr="00D72C1E">
        <w:t>представители).</w:t>
      </w:r>
      <w:proofErr w:type="gramEnd"/>
      <w:r w:rsidRPr="00D72C1E">
        <w:rPr>
          <w:spacing w:val="1"/>
        </w:rPr>
        <w:t xml:space="preserve"> </w:t>
      </w:r>
      <w:r w:rsidRPr="00D72C1E">
        <w:t>Следует</w:t>
      </w:r>
      <w:r w:rsidRPr="00D72C1E">
        <w:rPr>
          <w:spacing w:val="1"/>
        </w:rPr>
        <w:t xml:space="preserve"> </w:t>
      </w:r>
      <w:r w:rsidRPr="00D72C1E">
        <w:t>учитывать,</w:t>
      </w:r>
      <w:r w:rsidRPr="00D72C1E">
        <w:rPr>
          <w:spacing w:val="1"/>
        </w:rPr>
        <w:t xml:space="preserve"> </w:t>
      </w:r>
      <w:r w:rsidRPr="00D72C1E">
        <w:t>что</w:t>
      </w:r>
      <w:r w:rsidRPr="00D72C1E">
        <w:rPr>
          <w:spacing w:val="1"/>
        </w:rPr>
        <w:t xml:space="preserve"> </w:t>
      </w:r>
      <w:r w:rsidRPr="00D72C1E">
        <w:t>мероприятия</w:t>
      </w:r>
      <w:r w:rsidRPr="00D72C1E">
        <w:rPr>
          <w:spacing w:val="1"/>
        </w:rPr>
        <w:t xml:space="preserve"> </w:t>
      </w:r>
      <w:r w:rsidRPr="00D72C1E">
        <w:t>могут</w:t>
      </w:r>
      <w:r w:rsidRPr="00D72C1E">
        <w:rPr>
          <w:spacing w:val="1"/>
        </w:rPr>
        <w:t xml:space="preserve"> </w:t>
      </w:r>
      <w:r w:rsidRPr="00D72C1E">
        <w:t>планироваться</w:t>
      </w:r>
      <w:r w:rsidRPr="00D72C1E">
        <w:rPr>
          <w:spacing w:val="1"/>
        </w:rPr>
        <w:t xml:space="preserve"> </w:t>
      </w:r>
      <w:r w:rsidRPr="00D72C1E">
        <w:t>как</w:t>
      </w:r>
      <w:r w:rsidRPr="00D72C1E">
        <w:rPr>
          <w:spacing w:val="1"/>
        </w:rPr>
        <w:t xml:space="preserve"> </w:t>
      </w:r>
      <w:r w:rsidRPr="00D72C1E">
        <w:t xml:space="preserve">отдельно для каждой из аудиторий,  так и быть совместными. </w:t>
      </w:r>
    </w:p>
    <w:p w:rsidR="00A1548F" w:rsidRPr="00D72C1E" w:rsidRDefault="00A1548F" w:rsidP="00327F5E">
      <w:pPr>
        <w:pStyle w:val="a3"/>
        <w:spacing w:line="276" w:lineRule="auto"/>
        <w:ind w:left="0" w:right="204" w:firstLine="707"/>
      </w:pPr>
      <w:r w:rsidRPr="00D72C1E">
        <w:t>Ответственными за то или иное мероприятие могут быть  представители</w:t>
      </w:r>
      <w:r w:rsidRPr="00D72C1E">
        <w:rPr>
          <w:spacing w:val="1"/>
        </w:rPr>
        <w:t xml:space="preserve"> </w:t>
      </w:r>
      <w:r w:rsidRPr="00D72C1E">
        <w:t>администрации и педагоги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-9"/>
        </w:rPr>
        <w:t xml:space="preserve"> «</w:t>
      </w:r>
      <w:r w:rsidRPr="00D72C1E">
        <w:t>Детский сад № 183».</w:t>
      </w:r>
      <w:r w:rsidRPr="00D72C1E">
        <w:rPr>
          <w:spacing w:val="1"/>
        </w:rPr>
        <w:t xml:space="preserve"> </w:t>
      </w:r>
      <w:r w:rsidRPr="00D72C1E">
        <w:t>Ответственные</w:t>
      </w:r>
      <w:r w:rsidRPr="00D72C1E">
        <w:rPr>
          <w:spacing w:val="1"/>
        </w:rPr>
        <w:t xml:space="preserve"> </w:t>
      </w:r>
      <w:r w:rsidRPr="00D72C1E">
        <w:t>назначаются</w:t>
      </w:r>
      <w:r w:rsidRPr="00D72C1E">
        <w:rPr>
          <w:spacing w:val="-1"/>
        </w:rPr>
        <w:t xml:space="preserve"> </w:t>
      </w:r>
      <w:r w:rsidRPr="00D72C1E">
        <w:t>в</w:t>
      </w:r>
      <w:r w:rsidRPr="00D72C1E">
        <w:rPr>
          <w:spacing w:val="-2"/>
        </w:rPr>
        <w:t xml:space="preserve"> </w:t>
      </w:r>
      <w:r w:rsidRPr="00D72C1E">
        <w:t>соответствии</w:t>
      </w:r>
      <w:r w:rsidRPr="00D72C1E">
        <w:rPr>
          <w:spacing w:val="-2"/>
        </w:rPr>
        <w:t xml:space="preserve"> </w:t>
      </w:r>
      <w:r w:rsidRPr="00D72C1E">
        <w:t>с</w:t>
      </w:r>
      <w:r w:rsidRPr="00D72C1E">
        <w:rPr>
          <w:spacing w:val="-1"/>
        </w:rPr>
        <w:t xml:space="preserve"> </w:t>
      </w:r>
      <w:r w:rsidRPr="00D72C1E">
        <w:t>уровнем</w:t>
      </w:r>
      <w:r w:rsidRPr="00D72C1E">
        <w:rPr>
          <w:spacing w:val="-1"/>
        </w:rPr>
        <w:t xml:space="preserve"> </w:t>
      </w:r>
      <w:r w:rsidRPr="00D72C1E">
        <w:t>мероприятия:</w:t>
      </w:r>
    </w:p>
    <w:p w:rsidR="00A1548F" w:rsidRPr="00D72C1E" w:rsidRDefault="00A1548F" w:rsidP="00327F5E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right="203" w:firstLine="70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руководитель ДОУ – мероприятия, предполагающие участие родителей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(законных представителей) воспитанников, социальных партнеров, приглашенных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гостей;</w:t>
      </w:r>
    </w:p>
    <w:p w:rsidR="00A1548F" w:rsidRPr="00D72C1E" w:rsidRDefault="00A1548F" w:rsidP="00327F5E">
      <w:pPr>
        <w:pStyle w:val="a5"/>
        <w:numPr>
          <w:ilvl w:val="0"/>
          <w:numId w:val="2"/>
        </w:numPr>
        <w:tabs>
          <w:tab w:val="left" w:pos="1134"/>
        </w:tabs>
        <w:spacing w:line="276" w:lineRule="auto"/>
        <w:ind w:left="0" w:right="204" w:firstLine="707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старший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воспитатель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–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мероприятия,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предполагающие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участие воспитанников </w:t>
      </w:r>
      <w:proofErr w:type="gramStart"/>
      <w:r w:rsidRPr="00D72C1E">
        <w:rPr>
          <w:sz w:val="28"/>
          <w:szCs w:val="28"/>
        </w:rPr>
        <w:t>и(</w:t>
      </w:r>
      <w:proofErr w:type="gramEnd"/>
      <w:r w:rsidRPr="00D72C1E">
        <w:rPr>
          <w:sz w:val="28"/>
          <w:szCs w:val="28"/>
        </w:rPr>
        <w:t>или) их родителей (законных представителей) одной или</w:t>
      </w:r>
      <w:r w:rsidRPr="00D72C1E">
        <w:rPr>
          <w:spacing w:val="1"/>
          <w:sz w:val="28"/>
          <w:szCs w:val="28"/>
        </w:rPr>
        <w:t xml:space="preserve"> </w:t>
      </w:r>
      <w:r w:rsidRPr="00D72C1E">
        <w:rPr>
          <w:sz w:val="28"/>
          <w:szCs w:val="28"/>
        </w:rPr>
        <w:t>нескольких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возрастных групп;</w:t>
      </w:r>
    </w:p>
    <w:p w:rsidR="00A1548F" w:rsidRPr="00D72C1E" w:rsidRDefault="00A1548F" w:rsidP="00327F5E">
      <w:pPr>
        <w:pStyle w:val="a5"/>
        <w:numPr>
          <w:ilvl w:val="0"/>
          <w:numId w:val="2"/>
        </w:numPr>
        <w:tabs>
          <w:tab w:val="left" w:pos="1276"/>
        </w:tabs>
        <w:spacing w:line="276" w:lineRule="auto"/>
        <w:ind w:left="0" w:right="201" w:firstLine="708"/>
        <w:jc w:val="both"/>
        <w:rPr>
          <w:sz w:val="28"/>
          <w:szCs w:val="28"/>
        </w:rPr>
      </w:pPr>
      <w:r w:rsidRPr="00D72C1E">
        <w:rPr>
          <w:spacing w:val="-1"/>
          <w:sz w:val="28"/>
          <w:szCs w:val="28"/>
        </w:rPr>
        <w:t>музыкальный</w:t>
      </w:r>
      <w:r w:rsidRPr="00D72C1E">
        <w:rPr>
          <w:spacing w:val="-15"/>
          <w:sz w:val="28"/>
          <w:szCs w:val="28"/>
        </w:rPr>
        <w:t xml:space="preserve"> </w:t>
      </w:r>
      <w:r w:rsidRPr="00D72C1E">
        <w:rPr>
          <w:spacing w:val="-1"/>
          <w:sz w:val="28"/>
          <w:szCs w:val="28"/>
        </w:rPr>
        <w:t>руководитель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–</w:t>
      </w:r>
      <w:r w:rsidRPr="00D72C1E">
        <w:rPr>
          <w:spacing w:val="-11"/>
          <w:sz w:val="28"/>
          <w:szCs w:val="28"/>
        </w:rPr>
        <w:t xml:space="preserve"> </w:t>
      </w:r>
      <w:r w:rsidRPr="00D72C1E">
        <w:rPr>
          <w:sz w:val="28"/>
          <w:szCs w:val="28"/>
        </w:rPr>
        <w:t>мероприятия,</w:t>
      </w:r>
      <w:r w:rsidRPr="00D72C1E">
        <w:rPr>
          <w:spacing w:val="-13"/>
          <w:sz w:val="28"/>
          <w:szCs w:val="28"/>
        </w:rPr>
        <w:t xml:space="preserve"> </w:t>
      </w:r>
      <w:r w:rsidRPr="00D72C1E">
        <w:rPr>
          <w:sz w:val="28"/>
          <w:szCs w:val="28"/>
        </w:rPr>
        <w:t>обеспечивающие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реализацию</w:t>
      </w:r>
      <w:r w:rsidRPr="00D72C1E">
        <w:rPr>
          <w:spacing w:val="-68"/>
          <w:sz w:val="28"/>
          <w:szCs w:val="28"/>
        </w:rPr>
        <w:t xml:space="preserve"> </w:t>
      </w:r>
      <w:r w:rsidRPr="00D72C1E">
        <w:rPr>
          <w:sz w:val="28"/>
          <w:szCs w:val="28"/>
        </w:rPr>
        <w:t>музыкальной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 воспитанников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уровне;</w:t>
      </w:r>
    </w:p>
    <w:p w:rsidR="00A1548F" w:rsidRPr="00D72C1E" w:rsidRDefault="00A1548F" w:rsidP="00327F5E">
      <w:pPr>
        <w:pStyle w:val="a5"/>
        <w:numPr>
          <w:ilvl w:val="0"/>
          <w:numId w:val="2"/>
        </w:numPr>
        <w:tabs>
          <w:tab w:val="left" w:pos="1276"/>
        </w:tabs>
        <w:spacing w:line="276" w:lineRule="auto"/>
        <w:ind w:left="0" w:right="201" w:firstLine="708"/>
        <w:jc w:val="both"/>
        <w:rPr>
          <w:sz w:val="28"/>
          <w:szCs w:val="28"/>
        </w:rPr>
      </w:pPr>
      <w:r w:rsidRPr="00D72C1E">
        <w:rPr>
          <w:sz w:val="28"/>
          <w:szCs w:val="28"/>
        </w:rPr>
        <w:t>инструктор по физической культуре – мероприятия, обеспечивающие</w:t>
      </w:r>
      <w:r w:rsidRPr="00D72C1E">
        <w:rPr>
          <w:spacing w:val="-12"/>
          <w:sz w:val="28"/>
          <w:szCs w:val="28"/>
        </w:rPr>
        <w:t xml:space="preserve"> </w:t>
      </w:r>
      <w:r w:rsidRPr="00D72C1E">
        <w:rPr>
          <w:sz w:val="28"/>
          <w:szCs w:val="28"/>
        </w:rPr>
        <w:lastRenderedPageBreak/>
        <w:t>реализацию</w:t>
      </w:r>
      <w:r w:rsidRPr="00D72C1E">
        <w:rPr>
          <w:spacing w:val="-68"/>
          <w:sz w:val="28"/>
          <w:szCs w:val="28"/>
        </w:rPr>
        <w:t xml:space="preserve"> </w:t>
      </w:r>
      <w:r w:rsidRPr="00D72C1E">
        <w:rPr>
          <w:sz w:val="28"/>
          <w:szCs w:val="28"/>
        </w:rPr>
        <w:t>деятельности, направленной на физическое воспитание дошкольников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на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любом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уровне.</w:t>
      </w:r>
    </w:p>
    <w:p w:rsidR="00A1548F" w:rsidRPr="00D72C1E" w:rsidRDefault="00A1548F" w:rsidP="00327F5E">
      <w:pPr>
        <w:pStyle w:val="a3"/>
        <w:spacing w:line="276" w:lineRule="auto"/>
        <w:ind w:left="0" w:right="202" w:firstLine="707"/>
      </w:pPr>
      <w:r w:rsidRPr="00D72C1E">
        <w:t>Календарный</w:t>
      </w:r>
      <w:r w:rsidRPr="00D72C1E">
        <w:rPr>
          <w:spacing w:val="1"/>
        </w:rPr>
        <w:t xml:space="preserve"> </w:t>
      </w:r>
      <w:r w:rsidRPr="00D72C1E">
        <w:t>план</w:t>
      </w:r>
      <w:r w:rsidRPr="00D72C1E">
        <w:rPr>
          <w:spacing w:val="1"/>
        </w:rPr>
        <w:t xml:space="preserve"> </w:t>
      </w:r>
      <w:r w:rsidRPr="00D72C1E">
        <w:t>воспитательной</w:t>
      </w:r>
      <w:r w:rsidRPr="00D72C1E">
        <w:rPr>
          <w:spacing w:val="1"/>
        </w:rPr>
        <w:t xml:space="preserve"> </w:t>
      </w:r>
      <w:r w:rsidRPr="00D72C1E">
        <w:t>работы</w:t>
      </w:r>
      <w:r w:rsidRPr="00D72C1E">
        <w:rPr>
          <w:spacing w:val="1"/>
        </w:rPr>
        <w:t xml:space="preserve"> </w:t>
      </w:r>
      <w:r w:rsidRPr="00D72C1E">
        <w:t>МДОУ</w:t>
      </w:r>
      <w:r w:rsidRPr="00D72C1E">
        <w:rPr>
          <w:spacing w:val="-9"/>
        </w:rPr>
        <w:t xml:space="preserve"> «</w:t>
      </w:r>
      <w:r w:rsidRPr="00D72C1E">
        <w:t>Детский сад № 183» утверждается</w:t>
      </w:r>
      <w:r w:rsidRPr="00D72C1E">
        <w:rPr>
          <w:spacing w:val="1"/>
        </w:rPr>
        <w:t xml:space="preserve"> </w:t>
      </w:r>
      <w:r w:rsidRPr="00D72C1E">
        <w:t>ежегодно</w:t>
      </w:r>
      <w:r w:rsidRPr="00D72C1E">
        <w:rPr>
          <w:spacing w:val="1"/>
        </w:rPr>
        <w:t xml:space="preserve"> </w:t>
      </w:r>
      <w:r w:rsidRPr="00D72C1E">
        <w:t>на</w:t>
      </w:r>
      <w:r w:rsidRPr="00D72C1E">
        <w:rPr>
          <w:spacing w:val="1"/>
        </w:rPr>
        <w:t xml:space="preserve"> </w:t>
      </w:r>
      <w:r w:rsidRPr="00D72C1E">
        <w:t>педагогическом</w:t>
      </w:r>
      <w:r w:rsidRPr="00D72C1E">
        <w:rPr>
          <w:spacing w:val="1"/>
        </w:rPr>
        <w:t xml:space="preserve"> </w:t>
      </w:r>
      <w:r w:rsidRPr="00D72C1E">
        <w:t>совете.</w:t>
      </w:r>
      <w:r w:rsidRPr="00D72C1E">
        <w:rPr>
          <w:spacing w:val="1"/>
        </w:rPr>
        <w:t xml:space="preserve"> </w:t>
      </w:r>
      <w:r w:rsidRPr="00D72C1E">
        <w:t>Форма</w:t>
      </w:r>
      <w:r w:rsidRPr="00D72C1E">
        <w:rPr>
          <w:spacing w:val="1"/>
        </w:rPr>
        <w:t xml:space="preserve"> </w:t>
      </w:r>
      <w:r w:rsidRPr="00D72C1E">
        <w:t>календарного</w:t>
      </w:r>
      <w:r w:rsidRPr="00D72C1E">
        <w:rPr>
          <w:spacing w:val="1"/>
        </w:rPr>
        <w:t xml:space="preserve"> </w:t>
      </w:r>
      <w:r w:rsidRPr="00D72C1E">
        <w:t>плана</w:t>
      </w:r>
      <w:r w:rsidRPr="00D72C1E">
        <w:rPr>
          <w:spacing w:val="1"/>
        </w:rPr>
        <w:t xml:space="preserve"> </w:t>
      </w:r>
      <w:r w:rsidRPr="00D72C1E">
        <w:t>воспитательной</w:t>
      </w:r>
      <w:r w:rsidRPr="00D72C1E">
        <w:rPr>
          <w:spacing w:val="1"/>
        </w:rPr>
        <w:t xml:space="preserve"> </w:t>
      </w:r>
      <w:r w:rsidRPr="00D72C1E">
        <w:t>работы</w:t>
      </w:r>
      <w:r w:rsidRPr="00D72C1E">
        <w:rPr>
          <w:spacing w:val="1"/>
        </w:rPr>
        <w:t xml:space="preserve"> </w:t>
      </w:r>
      <w:r w:rsidRPr="00D72C1E">
        <w:t>представлена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Приложении</w:t>
      </w:r>
      <w:r w:rsidRPr="00D72C1E">
        <w:rPr>
          <w:spacing w:val="1"/>
        </w:rPr>
        <w:t xml:space="preserve"> </w:t>
      </w:r>
      <w:r w:rsidRPr="00D72C1E">
        <w:t>№</w:t>
      </w:r>
      <w:r w:rsidRPr="00D72C1E">
        <w:rPr>
          <w:spacing w:val="1"/>
        </w:rPr>
        <w:t xml:space="preserve"> </w:t>
      </w:r>
      <w:r w:rsidRPr="00D72C1E">
        <w:t>1</w:t>
      </w:r>
      <w:r w:rsidRPr="00D72C1E">
        <w:rPr>
          <w:spacing w:val="1"/>
        </w:rPr>
        <w:t xml:space="preserve"> </w:t>
      </w:r>
      <w:r w:rsidRPr="00D72C1E">
        <w:t>к</w:t>
      </w:r>
      <w:r w:rsidRPr="00D72C1E">
        <w:rPr>
          <w:spacing w:val="1"/>
        </w:rPr>
        <w:t xml:space="preserve"> </w:t>
      </w:r>
      <w:r w:rsidRPr="00D72C1E">
        <w:t>рабочей</w:t>
      </w:r>
      <w:r w:rsidRPr="00D72C1E">
        <w:rPr>
          <w:spacing w:val="1"/>
        </w:rPr>
        <w:t xml:space="preserve"> </w:t>
      </w:r>
      <w:r w:rsidRPr="00D72C1E">
        <w:t>программе</w:t>
      </w:r>
      <w:r w:rsidRPr="00D72C1E">
        <w:rPr>
          <w:spacing w:val="1"/>
        </w:rPr>
        <w:t xml:space="preserve"> </w:t>
      </w:r>
      <w:r w:rsidRPr="00D72C1E">
        <w:t>воспитания.</w:t>
      </w:r>
    </w:p>
    <w:p w:rsidR="00A1548F" w:rsidRPr="00D72C1E" w:rsidRDefault="00A1548F" w:rsidP="00327F5E">
      <w:pPr>
        <w:pStyle w:val="a3"/>
        <w:spacing w:line="276" w:lineRule="auto"/>
        <w:ind w:left="0" w:right="201" w:firstLine="708"/>
      </w:pPr>
      <w:r w:rsidRPr="00D72C1E">
        <w:t>При</w:t>
      </w:r>
      <w:r w:rsidRPr="00D72C1E">
        <w:rPr>
          <w:spacing w:val="1"/>
        </w:rPr>
        <w:t xml:space="preserve"> </w:t>
      </w:r>
      <w:r w:rsidRPr="00D72C1E">
        <w:t>составлении</w:t>
      </w:r>
      <w:r w:rsidRPr="00D72C1E">
        <w:rPr>
          <w:spacing w:val="1"/>
        </w:rPr>
        <w:t xml:space="preserve"> </w:t>
      </w:r>
      <w:r w:rsidRPr="00D72C1E">
        <w:t>плана</w:t>
      </w:r>
      <w:r w:rsidRPr="00D72C1E">
        <w:rPr>
          <w:spacing w:val="1"/>
        </w:rPr>
        <w:t xml:space="preserve"> </w:t>
      </w:r>
      <w:r w:rsidRPr="00D72C1E">
        <w:t>воспитательно-образовательной</w:t>
      </w:r>
      <w:r w:rsidRPr="00D72C1E">
        <w:rPr>
          <w:spacing w:val="1"/>
        </w:rPr>
        <w:t xml:space="preserve"> </w:t>
      </w:r>
      <w:r w:rsidRPr="00D72C1E">
        <w:t>работы</w:t>
      </w:r>
      <w:r w:rsidRPr="00D72C1E">
        <w:rPr>
          <w:spacing w:val="1"/>
        </w:rPr>
        <w:t xml:space="preserve"> </w:t>
      </w:r>
      <w:r w:rsidRPr="00D72C1E">
        <w:t>в</w:t>
      </w:r>
      <w:r w:rsidRPr="00D72C1E">
        <w:rPr>
          <w:spacing w:val="1"/>
        </w:rPr>
        <w:t xml:space="preserve"> </w:t>
      </w:r>
      <w:r w:rsidRPr="00D72C1E">
        <w:t>каждой</w:t>
      </w:r>
      <w:r w:rsidRPr="00D72C1E">
        <w:rPr>
          <w:spacing w:val="1"/>
        </w:rPr>
        <w:t xml:space="preserve"> </w:t>
      </w:r>
      <w:r w:rsidRPr="00D72C1E">
        <w:t>возрастной группе педагоги должны учитывать мероприятия ДОУ утвержденные в</w:t>
      </w:r>
      <w:r w:rsidRPr="00D72C1E">
        <w:rPr>
          <w:spacing w:val="1"/>
        </w:rPr>
        <w:t xml:space="preserve"> </w:t>
      </w:r>
      <w:r w:rsidRPr="00D72C1E">
        <w:t>календарном плане воспитательной работы МДОУ</w:t>
      </w:r>
      <w:r w:rsidRPr="00D72C1E">
        <w:rPr>
          <w:spacing w:val="-9"/>
        </w:rPr>
        <w:t xml:space="preserve"> «</w:t>
      </w:r>
      <w:r w:rsidRPr="00D72C1E">
        <w:t>Детский сад № 183» на текущий</w:t>
      </w:r>
      <w:r w:rsidRPr="00D72C1E">
        <w:rPr>
          <w:spacing w:val="1"/>
        </w:rPr>
        <w:t xml:space="preserve"> </w:t>
      </w:r>
      <w:r w:rsidRPr="00D72C1E">
        <w:t>учебный</w:t>
      </w:r>
      <w:r w:rsidRPr="00D72C1E">
        <w:rPr>
          <w:spacing w:val="-1"/>
        </w:rPr>
        <w:t xml:space="preserve"> </w:t>
      </w:r>
      <w:r w:rsidRPr="00D72C1E">
        <w:t>год.</w:t>
      </w:r>
    </w:p>
    <w:p w:rsidR="00A1548F" w:rsidRPr="00D72C1E" w:rsidRDefault="00A1548F" w:rsidP="00327F5E">
      <w:pPr>
        <w:pStyle w:val="a3"/>
        <w:spacing w:line="276" w:lineRule="auto"/>
        <w:ind w:left="0" w:right="201" w:firstLine="708"/>
        <w:jc w:val="center"/>
        <w:sectPr w:rsidR="00A1548F" w:rsidRPr="00D72C1E" w:rsidSect="00A1548F">
          <w:pgSz w:w="11910" w:h="16840"/>
          <w:pgMar w:top="567" w:right="360" w:bottom="280" w:left="820" w:header="722" w:footer="0" w:gutter="0"/>
          <w:cols w:space="720"/>
        </w:sectPr>
      </w:pPr>
    </w:p>
    <w:p w:rsidR="00F23633" w:rsidRPr="00D72C1E" w:rsidRDefault="00F23633" w:rsidP="00F23633">
      <w:pPr>
        <w:pStyle w:val="a3"/>
        <w:ind w:right="201" w:firstLine="708"/>
        <w:jc w:val="right"/>
        <w:rPr>
          <w:sz w:val="32"/>
          <w:szCs w:val="32"/>
        </w:rPr>
      </w:pPr>
      <w:r w:rsidRPr="00D72C1E">
        <w:rPr>
          <w:sz w:val="32"/>
          <w:szCs w:val="32"/>
        </w:rPr>
        <w:lastRenderedPageBreak/>
        <w:t>Приложение №1</w:t>
      </w:r>
    </w:p>
    <w:p w:rsidR="00F23633" w:rsidRPr="00D72C1E" w:rsidRDefault="00F23633" w:rsidP="00F23633">
      <w:pPr>
        <w:pStyle w:val="a3"/>
        <w:ind w:right="201" w:firstLine="708"/>
        <w:jc w:val="center"/>
        <w:rPr>
          <w:sz w:val="32"/>
          <w:szCs w:val="32"/>
        </w:rPr>
      </w:pPr>
      <w:r w:rsidRPr="00D72C1E">
        <w:rPr>
          <w:sz w:val="32"/>
          <w:szCs w:val="32"/>
        </w:rPr>
        <w:t>Календарный план воспитательной работы на 2021-2022 учебный год</w:t>
      </w:r>
    </w:p>
    <w:p w:rsidR="00F23633" w:rsidRPr="00D72C1E" w:rsidRDefault="00F23633" w:rsidP="00F23633">
      <w:pPr>
        <w:spacing w:line="320" w:lineRule="exact"/>
        <w:rPr>
          <w:sz w:val="32"/>
          <w:szCs w:val="32"/>
        </w:rPr>
      </w:pPr>
    </w:p>
    <w:tbl>
      <w:tblPr>
        <w:tblStyle w:val="ad"/>
        <w:tblW w:w="15843" w:type="dxa"/>
        <w:tblLayout w:type="fixed"/>
        <w:tblLook w:val="04A0"/>
      </w:tblPr>
      <w:tblGrid>
        <w:gridCol w:w="736"/>
        <w:gridCol w:w="1674"/>
        <w:gridCol w:w="3118"/>
        <w:gridCol w:w="2836"/>
        <w:gridCol w:w="1383"/>
        <w:gridCol w:w="2019"/>
        <w:gridCol w:w="2268"/>
        <w:gridCol w:w="1809"/>
      </w:tblGrid>
      <w:tr w:rsidR="00F23633" w:rsidRPr="00D72C1E" w:rsidTr="00F23633">
        <w:trPr>
          <w:trHeight w:val="1764"/>
        </w:trPr>
        <w:tc>
          <w:tcPr>
            <w:tcW w:w="2410" w:type="dxa"/>
            <w:gridSpan w:val="2"/>
            <w:vAlign w:val="center"/>
          </w:tcPr>
          <w:p w:rsidR="00F23633" w:rsidRPr="00D72C1E" w:rsidRDefault="00F23633" w:rsidP="00F23633">
            <w:pPr>
              <w:pStyle w:val="TableParagraph"/>
              <w:ind w:left="0" w:right="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недели в </w:t>
            </w:r>
            <w:r w:rsidRPr="00D72C1E">
              <w:rPr>
                <w:rFonts w:ascii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соответствии </w:t>
            </w:r>
            <w:proofErr w:type="gramStart"/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</w:p>
          <w:p w:rsidR="00F23633" w:rsidRPr="00D72C1E" w:rsidRDefault="00F23633" w:rsidP="00F23633">
            <w:pPr>
              <w:pStyle w:val="TableParagraph"/>
              <w:tabs>
                <w:tab w:val="left" w:pos="2127"/>
              </w:tabs>
              <w:ind w:left="0" w:right="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комплексно-</w:t>
            </w:r>
            <w:r w:rsidRPr="00D72C1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тематическим планированием МДОУ</w:t>
            </w:r>
          </w:p>
        </w:tc>
        <w:tc>
          <w:tcPr>
            <w:tcW w:w="3118" w:type="dxa"/>
            <w:vAlign w:val="center"/>
          </w:tcPr>
          <w:p w:rsidR="00F23633" w:rsidRPr="00D72C1E" w:rsidRDefault="00F23633" w:rsidP="00F23633">
            <w:pPr>
              <w:pStyle w:val="TableParagraph"/>
              <w:spacing w:line="273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36" w:type="dxa"/>
            <w:vAlign w:val="center"/>
          </w:tcPr>
          <w:p w:rsidR="00F23633" w:rsidRPr="00D72C1E" w:rsidRDefault="00F23633" w:rsidP="00F23633">
            <w:pPr>
              <w:pStyle w:val="TableParagraph"/>
              <w:spacing w:line="273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>Модуль  программы воспитания</w:t>
            </w:r>
          </w:p>
        </w:tc>
        <w:tc>
          <w:tcPr>
            <w:tcW w:w="1383" w:type="dxa"/>
            <w:vAlign w:val="center"/>
          </w:tcPr>
          <w:p w:rsidR="00F23633" w:rsidRPr="00D72C1E" w:rsidRDefault="00F23633" w:rsidP="00F23633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019" w:type="dxa"/>
            <w:vAlign w:val="center"/>
          </w:tcPr>
          <w:p w:rsidR="00F23633" w:rsidRPr="00D72C1E" w:rsidRDefault="00F23633" w:rsidP="00F23633">
            <w:pPr>
              <w:pStyle w:val="TableParagraph"/>
              <w:ind w:left="214" w:right="1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 w:rsidRPr="00D72C1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268" w:type="dxa"/>
            <w:vAlign w:val="center"/>
          </w:tcPr>
          <w:p w:rsidR="00F23633" w:rsidRPr="00D72C1E" w:rsidRDefault="00F23633" w:rsidP="00F23633">
            <w:pPr>
              <w:pStyle w:val="TableParagraph"/>
              <w:ind w:right="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Участники</w:t>
            </w:r>
          </w:p>
        </w:tc>
        <w:tc>
          <w:tcPr>
            <w:tcW w:w="1809" w:type="dxa"/>
            <w:vAlign w:val="center"/>
          </w:tcPr>
          <w:p w:rsidR="00F23633" w:rsidRPr="00D72C1E" w:rsidRDefault="00F23633" w:rsidP="00F23633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72C1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Ответствен-ные</w:t>
            </w:r>
            <w:proofErr w:type="spellEnd"/>
            <w:proofErr w:type="gramEnd"/>
          </w:p>
        </w:tc>
      </w:tr>
      <w:tr w:rsidR="00F23633" w:rsidRPr="00D72C1E" w:rsidTr="00F23633">
        <w:trPr>
          <w:trHeight w:val="4304"/>
        </w:trPr>
        <w:tc>
          <w:tcPr>
            <w:tcW w:w="736" w:type="dxa"/>
            <w:vMerge w:val="restart"/>
            <w:textDirection w:val="btLr"/>
          </w:tcPr>
          <w:p w:rsidR="00F23633" w:rsidRPr="00D72C1E" w:rsidRDefault="00F23633" w:rsidP="00F23633">
            <w:pPr>
              <w:pStyle w:val="ae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Детский сад, радостные встречи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«Вот 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оно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какое наше лето»!</w:t>
            </w: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«До свидания, лето!»</w:t>
            </w: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Встреча с незнакомцем (Библиотечное занятие)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Тематическая беседа «День знаний».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Экскурсия по детскому саду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30.09.2021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02.09.2021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Участки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Помещения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 5-7 лет, педагоги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 календарному плану воспитателей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Переверзева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Е.А., 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Юдакова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ЛВ,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Шашкова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Д.С.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Моя семья, мой дом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«Моя семья»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на информационном стенде: «Роль родителей в воспитании и развитии ребенка».            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06.09.2021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Стенд для родителей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Семянникова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Ю.В.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Моя Родина</w:t>
            </w:r>
          </w:p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Долгосрочный проект</w:t>
            </w: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«Путешествие по родному краю»</w:t>
            </w: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«Правила дорожные детям знать положено» (Библиотечное занятие)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Выставка детских  и семейных работ «Я, мой дом, моя улица, мой город»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15.09.2021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7.09.2021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Участки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 всех возрастных групп, родители, педагоги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 5-7 лет, педагоги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воспитатель, 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Кудрявцева В.И.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Осенняя пора, очей очарованье. Дары </w:t>
            </w:r>
          </w:p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осени</w:t>
            </w:r>
          </w:p>
          <w:p w:rsidR="00F23633" w:rsidRPr="00D72C1E" w:rsidRDefault="00F23633" w:rsidP="00F23633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«Осень в гости к нам пришла»</w:t>
            </w: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(Библиотечное занятие)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«Обо всем на свете стихи читают дети»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C1E" w:rsidRDefault="00D72C1E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C1E" w:rsidRPr="00D72C1E" w:rsidRDefault="00D72C1E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22.09.2021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29.09.2021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Участки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 5-7 лет, педагоги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Родители, педагоги ДОУ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ук-ли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 w:val="restart"/>
            <w:textDirection w:val="btLr"/>
          </w:tcPr>
          <w:p w:rsidR="00F23633" w:rsidRPr="00D72C1E" w:rsidRDefault="00F23633" w:rsidP="00F23633">
            <w:pPr>
              <w:pStyle w:val="ae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октябрь</w:t>
            </w: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Дистанционное поздравление (сайт)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к дню пожилого человека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занятия, Проектная деятельность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сюжетно-ролевых игр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родителей:  «Изготовление игрушек из природного материала – одна  из форм общения с природой</w:t>
            </w:r>
          </w:p>
          <w:p w:rsidR="00F23633" w:rsidRPr="00D72C1E" w:rsidRDefault="00F23633" w:rsidP="00F2363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01.10.2021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04.10.2021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Группы в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, В Контакте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Помещения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 календарному плану воспитателей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Петрова О.Ю.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Выставка семейных поделок из природного материала «Осенняя пора, очей очарованье»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спектакль в постановке музыкальных руководителей и воспитателей «Театр – детям!»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12.10.2021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Дети, родители, педагоги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Дети 3-4 года,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4-5 лет,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Смолякова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Домашние, дикие животные</w:t>
            </w: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Мой-до-дыр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(Библиотечное занятие)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 5-7 лет, педагоги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Егорова М.В.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Здоровью скажем «Да!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Детская спортивная  спартакиада по сдаче норм 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ГТО «Все как один, ГТО сдадим»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Музыкально-театрализованные развлечения «Праздник осени в детском саду»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25.10.- 30.10 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25.10.- 30.10 2021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культуре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 w:val="restart"/>
            <w:textDirection w:val="btLr"/>
          </w:tcPr>
          <w:p w:rsidR="00F23633" w:rsidRPr="00D72C1E" w:rsidRDefault="00F23633" w:rsidP="00F23633">
            <w:pPr>
              <w:pStyle w:val="ae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Улицы нашего города. Транспорт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родителей: «Искусство хвалить ребенка»</w:t>
            </w:r>
          </w:p>
          <w:p w:rsidR="00F23633" w:rsidRPr="00D72C1E" w:rsidRDefault="00F23633" w:rsidP="00F23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Экскурсия по детскому саду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 «С первым сентября!»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01.11.2021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Троицкая И.В.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Неделя доброты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 деятельность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Выставка детских работ «Я люблю фантазировать»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08.11-12.11.2021  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08.11.2021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Воробьева Г.Б.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Приобщение к русской народной культуре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«Литературная прогулка»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(по творчеству  Е.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Чарушина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(Библиотечное занятие)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Дни открытых дверей в дистанционном формате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«Детский сад приглашает в гости…»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в возрастной группе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17.11.2021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15.11-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19.11.2021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Группы в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мессенджерах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, В Контакте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 5-7 лет, педагоги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Поздняя осень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Музыкально-спортивный праздник: «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Супердетки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супермамочек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посвященны</w:t>
            </w:r>
            <w:bookmarkStart w:id="0" w:name="_GoBack"/>
            <w:bookmarkEnd w:id="0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открыток,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видеопоздравлений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от каждой группы для мам 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 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29.09.2021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22.11.-26. 11. 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22.11.-26. 11. 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Группы в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, В Контакте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 w:val="restart"/>
            <w:textDirection w:val="btLr"/>
          </w:tcPr>
          <w:p w:rsidR="00F23633" w:rsidRPr="00D72C1E" w:rsidRDefault="00F23633" w:rsidP="00F23633">
            <w:pPr>
              <w:pStyle w:val="ae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Здравствуй, гостья-зима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родителей: «Безопасность  ребенка в зимний период»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01.12.2021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bCs/>
                <w:sz w:val="24"/>
                <w:szCs w:val="24"/>
              </w:rPr>
              <w:t>Воронцова Л.</w:t>
            </w:r>
            <w:proofErr w:type="gramStart"/>
            <w:r w:rsidRPr="00D72C1E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Здоровью скажем «Да!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детского сада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детских и семейных поделок «Новогодние чудеса»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«Мандариновый сюрприз»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(Библиотечное занятие)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Традиции детского сада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детского сада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13.12.2021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15.12.2021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Холл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Библиотека им. Я.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Мудрого</w:t>
            </w:r>
            <w:proofErr w:type="gramEnd"/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Дети, педагоги, родители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Дети 5-7 лет, педагоги 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Балашова Н.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 «У ворот Новый год, веселится народ!»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детского сада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24.12.2021-27.12.202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 w:val="restart"/>
            <w:textDirection w:val="btLr"/>
          </w:tcPr>
          <w:p w:rsidR="00F23633" w:rsidRPr="00D72C1E" w:rsidRDefault="00F23633" w:rsidP="00F23633">
            <w:pPr>
              <w:pStyle w:val="ae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Коляда, коляда, кто нам даст пирога?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«Рекомендации родителям по развитию коммуникативных навыков дошкольников»</w:t>
            </w:r>
          </w:p>
          <w:p w:rsidR="00F23633" w:rsidRPr="00D72C1E" w:rsidRDefault="00F23633" w:rsidP="00F2363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Развлечение «Детские колядки»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11.01.2022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Егорова М.В.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 17.01.2022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«Зимние забавы».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 17.01.2022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Гаврина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викторина по сказкам В.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Спортивно-развлекательное мероприятие на улице: «Кто умеет веселиться, тот мороза не</w:t>
            </w:r>
            <w:r w:rsidRPr="00D72C1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боится»,              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20.09.2022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25.01.2022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27.01.2022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Кабинет развивающего обучения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Территория ДОУ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Полдготовительные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Егорова М.В.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Сальникова О.В.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 w:val="restart"/>
            <w:textDirection w:val="btLr"/>
          </w:tcPr>
          <w:p w:rsidR="00F23633" w:rsidRPr="00D72C1E" w:rsidRDefault="00F23633" w:rsidP="00F23633">
            <w:pPr>
              <w:pStyle w:val="ae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Юный исследователь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на 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Солнышко в снегу. Проводим зимние опыты с ребенком»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31.01.2022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Гаврина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сюжетно-ролевых игр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работ 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12.02.2022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Крутто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И.Е.               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спектакль в постановке музыкальных руководителей и воспитателей «Театр – детям!»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Дни открытых дверей «Детский сад приглашает в гости…»  (дистанционный формат)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15.02.2022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14.02.2022-18.02.2022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Группы в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, В Контакте 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Егорова М.В.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Защитники Отечества</w:t>
            </w:r>
          </w:p>
          <w:p w:rsidR="00F23633" w:rsidRPr="00D72C1E" w:rsidRDefault="00F23633" w:rsidP="00F23633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Физкультурный досуг с семьями воспитанников «Мама, папа, я – спортивная  семья»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Семейный фестиваль по сдаче норм ГТО «Одна семья – одна команда».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15.02.2022-19.02.2022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 плану «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Буревестниик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Спортивные площадки г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рославля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 6-7 лет, родители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 w:val="restart"/>
            <w:textDirection w:val="btLr"/>
          </w:tcPr>
          <w:p w:rsidR="00F23633" w:rsidRPr="00D72C1E" w:rsidRDefault="00F23633" w:rsidP="00F23633">
            <w:pPr>
              <w:pStyle w:val="ae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674" w:type="dxa"/>
          </w:tcPr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Наши мамы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МасленицаВесна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идет.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«Мамин портрет»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Праздничные мероприятия «Любимой маме» </w:t>
            </w:r>
          </w:p>
          <w:p w:rsidR="00F23633" w:rsidRPr="00D72C1E" w:rsidRDefault="00F23633" w:rsidP="00F2363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Игровое представление    «Масленичные гулянья 2021»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28.02.2022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01.03.22-07.03.2022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09.03.2022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Никитина М.Ю.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неделя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мелкой моторики рук как средство развития речи у детей»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C1E" w:rsidRDefault="00D72C1E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C1E" w:rsidRDefault="00D72C1E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C1E" w:rsidRPr="00D72C1E" w:rsidRDefault="00D72C1E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14.03.2022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Пищулина Н.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Умелые ручки</w:t>
            </w:r>
          </w:p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детских  рисунков, выполненных в нетрадиционных техниках рисования.                                                  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недели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21.03.2021                                   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Барабанова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Умные каникулы</w:t>
            </w: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викторина»: «Самый, самый».      </w:t>
            </w:r>
          </w:p>
          <w:p w:rsidR="002E66D5" w:rsidRPr="00D72C1E" w:rsidRDefault="002E66D5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ГТО «Младше всех»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недели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29.03.2022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Кабинет развивающего обучения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Воронцова Л.В.. Егорова М.В.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 w:val="restart"/>
            <w:textDirection w:val="btLr"/>
          </w:tcPr>
          <w:p w:rsidR="00F23633" w:rsidRPr="00D72C1E" w:rsidRDefault="00F23633" w:rsidP="00F23633">
            <w:pPr>
              <w:pStyle w:val="ae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апрель</w:t>
            </w:r>
          </w:p>
          <w:p w:rsidR="00F23633" w:rsidRPr="00D72C1E" w:rsidRDefault="00F23633" w:rsidP="00F23633">
            <w:pPr>
              <w:pStyle w:val="ae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pStyle w:val="ae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pStyle w:val="ae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pStyle w:val="ae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pStyle w:val="ae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Здоровью скажем «Да!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Консультация: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«Роль театрализованных игр в развитии ребенка»</w:t>
            </w:r>
          </w:p>
          <w:p w:rsidR="00F23633" w:rsidRPr="00D72C1E" w:rsidRDefault="00F23633" w:rsidP="00F2363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 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недели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05.04.2022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 Физкультурный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Поникарова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Т.Е.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Космические эстафеты.</w:t>
            </w:r>
          </w:p>
          <w:p w:rsidR="00F23633" w:rsidRPr="00D72C1E" w:rsidRDefault="00F23633" w:rsidP="00F2363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11.04.-15.04.2022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Предпасхальная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семейных поделок «Пасхальная радость»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Дни открытых дверей «Детский сад приглашает в гости…» 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18.04.2022 -22.04.2022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18.04.2022 -22.04.2022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18.04.2022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18.04.2022 -22.04.2022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Группы в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мессенджерах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, В Контакте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Дети, педагоги, родители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Шитова Е.В.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Неделя театра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развлечения: «Весна в окно стучится...»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Театральный фестиваль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26.04.2022-30.04..2022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руководители, 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 w:val="restart"/>
            <w:textDirection w:val="btLr"/>
          </w:tcPr>
          <w:p w:rsidR="00F23633" w:rsidRPr="00D72C1E" w:rsidRDefault="00F23633" w:rsidP="00F23633">
            <w:pPr>
              <w:pStyle w:val="ae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Никто не забыт, ничто не забыто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tabs>
                <w:tab w:val="left" w:pos="42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мероприятие «Этот день Победы»,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парк Победы       Беседа с детьми о подвигах, доблести и славе.                                                                                         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недели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05.05.2022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06.05.2022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Парк 30-летия Победы</w:t>
            </w: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 подготовительных групп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Дети подготовительных групп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Воронцова Л.В.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Петрова О.Ю.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Расцветай, земля родная!</w:t>
            </w: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«Распорядок дня – одно из условий  укрепления здоровья ребенка».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Итоговые мероприятия долгосрочного проекта «Путешествие по родному краю»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Ранняя профориентация</w:t>
            </w: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03.05.2022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Пагина Е.Н.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Планета Земля – наш общий дом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Воспитатели, Егорова М.В.</w:t>
            </w:r>
          </w:p>
        </w:tc>
      </w:tr>
      <w:tr w:rsidR="00F23633" w:rsidRPr="00D72C1E" w:rsidTr="00F23633">
        <w:trPr>
          <w:trHeight w:val="144"/>
        </w:trPr>
        <w:tc>
          <w:tcPr>
            <w:tcW w:w="736" w:type="dxa"/>
            <w:vMerge/>
          </w:tcPr>
          <w:p w:rsidR="00F23633" w:rsidRPr="00D72C1E" w:rsidRDefault="00F23633" w:rsidP="00F23633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:rsidR="00F23633" w:rsidRPr="00D72C1E" w:rsidRDefault="00F23633" w:rsidP="00F23633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До свиданья, детский сад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выпускников и их родителей: «Мой любимый детский сад»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: «В поисках пропавшего светофора»</w:t>
            </w:r>
            <w:proofErr w:type="gram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Выпускные балы в подготовительных группах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«До свидания, детский сад, мы теперь большие люди!»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Воспитатель в возрастной группе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Традиции детского сада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недели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23.05.2022 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25.05-29.05.2022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23.05.-</w:t>
            </w: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31.05.2022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 ячейки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Территория ДОУ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1809" w:type="dxa"/>
          </w:tcPr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Петрова О.Ю., </w:t>
            </w:r>
            <w:proofErr w:type="spellStart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Поникарова</w:t>
            </w:r>
            <w:proofErr w:type="spellEnd"/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Т.Е., Кудрявцева В.И.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Овчинникова М.В., Троицкая И.В.</w:t>
            </w: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633" w:rsidRPr="00D72C1E" w:rsidRDefault="00F23633" w:rsidP="00F23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C1E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</w:tbl>
    <w:p w:rsidR="00F23633" w:rsidRPr="00D72C1E" w:rsidRDefault="00F23633" w:rsidP="00F23633">
      <w:pPr>
        <w:jc w:val="both"/>
        <w:rPr>
          <w:sz w:val="24"/>
          <w:szCs w:val="24"/>
        </w:rPr>
      </w:pPr>
    </w:p>
    <w:p w:rsidR="00F23633" w:rsidRPr="00D72C1E" w:rsidRDefault="00F23633" w:rsidP="00F23633"/>
    <w:p w:rsidR="00A1548F" w:rsidRPr="00D72C1E" w:rsidRDefault="00A1548F" w:rsidP="00A1548F">
      <w:pPr>
        <w:jc w:val="both"/>
        <w:rPr>
          <w:sz w:val="28"/>
          <w:szCs w:val="28"/>
        </w:rPr>
      </w:pPr>
      <w:r w:rsidRPr="00D72C1E">
        <w:rPr>
          <w:sz w:val="28"/>
          <w:szCs w:val="28"/>
        </w:rPr>
        <w:t>Модуль  «Непосредственно-образовательная деятельность» реализуется ежедневно воспитателями и специалистами детского сада в соответствии с расписанием НОД, утвержденным заведующим МДОУ «Детский сад № 183».</w:t>
      </w:r>
    </w:p>
    <w:p w:rsidR="00A1548F" w:rsidRPr="00D72C1E" w:rsidRDefault="00A1548F" w:rsidP="00A1548F">
      <w:pPr>
        <w:rPr>
          <w:sz w:val="28"/>
          <w:szCs w:val="28"/>
        </w:rPr>
      </w:pPr>
    </w:p>
    <w:p w:rsidR="00A1548F" w:rsidRPr="00D72C1E" w:rsidRDefault="00A1548F" w:rsidP="00A1548F">
      <w:pPr>
        <w:jc w:val="both"/>
        <w:rPr>
          <w:sz w:val="28"/>
          <w:szCs w:val="28"/>
        </w:rPr>
      </w:pPr>
      <w:r w:rsidRPr="00D72C1E">
        <w:rPr>
          <w:sz w:val="28"/>
          <w:szCs w:val="28"/>
        </w:rPr>
        <w:t>Модуль  «Дополнительное образование» реализуется  педагогами дополнительного образования в соответствии с расписанием работы кружков, утвержденным заведующим МДОУ «Детский сад № 183».</w:t>
      </w:r>
    </w:p>
    <w:p w:rsidR="00A1548F" w:rsidRPr="00D72C1E" w:rsidRDefault="00A1548F" w:rsidP="00A1548F">
      <w:pPr>
        <w:rPr>
          <w:sz w:val="28"/>
          <w:szCs w:val="28"/>
        </w:rPr>
      </w:pPr>
    </w:p>
    <w:p w:rsidR="00A1548F" w:rsidRPr="00D72C1E" w:rsidRDefault="00A1548F" w:rsidP="00A1548F">
      <w:pPr>
        <w:jc w:val="both"/>
      </w:pPr>
      <w:r w:rsidRPr="00D72C1E">
        <w:rPr>
          <w:sz w:val="28"/>
          <w:szCs w:val="28"/>
        </w:rPr>
        <w:t>Модуль «РППС» реализуется ежедневно: в соответствии с годовым планом работы  ДОУ, комплексно-тематическим планированием, рабочими программами педагогов, обновляется, трансформируется развивающая предметно-пространственная среда групповых ячеек, физкультурного зала, музыкального зала,  кабинетов специалистов.</w:t>
      </w:r>
    </w:p>
    <w:p w:rsidR="009909CC" w:rsidRPr="00D72C1E" w:rsidRDefault="009909CC"/>
    <w:p w:rsidR="009909CC" w:rsidRPr="00D72C1E" w:rsidRDefault="009909CC" w:rsidP="009909CC">
      <w:pPr>
        <w:rPr>
          <w:sz w:val="28"/>
          <w:szCs w:val="28"/>
        </w:rPr>
      </w:pPr>
    </w:p>
    <w:p w:rsidR="009909CC" w:rsidRPr="00D72C1E" w:rsidRDefault="009909CC" w:rsidP="009909CC">
      <w:pPr>
        <w:pStyle w:val="a5"/>
        <w:tabs>
          <w:tab w:val="left" w:pos="1731"/>
          <w:tab w:val="left" w:pos="1732"/>
        </w:tabs>
        <w:spacing w:line="276" w:lineRule="auto"/>
        <w:ind w:left="0" w:right="91" w:firstLine="0"/>
        <w:rPr>
          <w:sz w:val="28"/>
          <w:szCs w:val="28"/>
        </w:rPr>
      </w:pPr>
      <w:r w:rsidRPr="00D72C1E">
        <w:rPr>
          <w:sz w:val="28"/>
          <w:szCs w:val="28"/>
        </w:rPr>
        <w:t xml:space="preserve">В каждом модуле реализуются все направления воспитательной работы: </w:t>
      </w:r>
    </w:p>
    <w:p w:rsidR="009909CC" w:rsidRPr="00D72C1E" w:rsidRDefault="009909CC" w:rsidP="009909CC">
      <w:pPr>
        <w:pStyle w:val="a5"/>
        <w:tabs>
          <w:tab w:val="left" w:pos="1731"/>
          <w:tab w:val="left" w:pos="1732"/>
        </w:tabs>
        <w:spacing w:line="276" w:lineRule="auto"/>
        <w:ind w:left="0" w:right="91" w:firstLine="0"/>
        <w:rPr>
          <w:sz w:val="28"/>
          <w:szCs w:val="28"/>
        </w:rPr>
      </w:pPr>
      <w:r w:rsidRPr="00D72C1E">
        <w:rPr>
          <w:sz w:val="28"/>
          <w:szCs w:val="28"/>
        </w:rPr>
        <w:t>- формирование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личности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>ребенка,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нравственное</w:t>
      </w:r>
      <w:r w:rsidRPr="00D72C1E">
        <w:rPr>
          <w:spacing w:val="9"/>
          <w:sz w:val="28"/>
          <w:szCs w:val="28"/>
        </w:rPr>
        <w:t xml:space="preserve"> </w:t>
      </w:r>
      <w:r w:rsidRPr="00D72C1E">
        <w:rPr>
          <w:sz w:val="28"/>
          <w:szCs w:val="28"/>
        </w:rPr>
        <w:t>воспитание,</w:t>
      </w:r>
      <w:r w:rsidRPr="00D72C1E">
        <w:rPr>
          <w:spacing w:val="8"/>
          <w:sz w:val="28"/>
          <w:szCs w:val="28"/>
        </w:rPr>
        <w:t xml:space="preserve"> </w:t>
      </w:r>
      <w:r w:rsidRPr="00D72C1E">
        <w:rPr>
          <w:sz w:val="28"/>
          <w:szCs w:val="28"/>
        </w:rPr>
        <w:t xml:space="preserve">развитие </w:t>
      </w:r>
      <w:r w:rsidRPr="00D72C1E">
        <w:rPr>
          <w:spacing w:val="-67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общения;</w:t>
      </w:r>
    </w:p>
    <w:p w:rsidR="009909CC" w:rsidRPr="00D72C1E" w:rsidRDefault="009909CC" w:rsidP="009909CC">
      <w:pPr>
        <w:pStyle w:val="TableParagraph"/>
        <w:spacing w:line="276" w:lineRule="auto"/>
        <w:ind w:left="0" w:right="93"/>
        <w:rPr>
          <w:sz w:val="28"/>
          <w:szCs w:val="28"/>
        </w:rPr>
      </w:pPr>
      <w:r w:rsidRPr="00D72C1E">
        <w:rPr>
          <w:sz w:val="28"/>
          <w:szCs w:val="28"/>
        </w:rPr>
        <w:t>- формирование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уважительного</w:t>
      </w:r>
      <w:r w:rsidRPr="00D72C1E">
        <w:rPr>
          <w:spacing w:val="15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отношения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11"/>
          <w:sz w:val="28"/>
          <w:szCs w:val="28"/>
        </w:rPr>
        <w:t xml:space="preserve"> </w:t>
      </w:r>
      <w:r w:rsidRPr="00D72C1E">
        <w:rPr>
          <w:sz w:val="28"/>
          <w:szCs w:val="28"/>
        </w:rPr>
        <w:t>истории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своей</w:t>
      </w:r>
      <w:r w:rsidRPr="00D72C1E">
        <w:rPr>
          <w:spacing w:val="14"/>
          <w:sz w:val="28"/>
          <w:szCs w:val="28"/>
        </w:rPr>
        <w:t xml:space="preserve"> </w:t>
      </w:r>
      <w:r w:rsidRPr="00D72C1E">
        <w:rPr>
          <w:sz w:val="28"/>
          <w:szCs w:val="28"/>
        </w:rPr>
        <w:t>страны</w:t>
      </w:r>
      <w:r w:rsidRPr="00D72C1E">
        <w:rPr>
          <w:spacing w:val="14"/>
          <w:sz w:val="28"/>
          <w:szCs w:val="28"/>
        </w:rPr>
        <w:t xml:space="preserve">  </w:t>
      </w:r>
      <w:r w:rsidRPr="00D72C1E">
        <w:rPr>
          <w:sz w:val="28"/>
          <w:szCs w:val="28"/>
        </w:rPr>
        <w:t>и</w:t>
      </w:r>
      <w:r w:rsidRPr="00D72C1E">
        <w:rPr>
          <w:spacing w:val="-67"/>
          <w:sz w:val="28"/>
          <w:szCs w:val="28"/>
        </w:rPr>
        <w:t xml:space="preserve">              </w:t>
      </w:r>
      <w:r w:rsidRPr="00D72C1E">
        <w:rPr>
          <w:sz w:val="28"/>
          <w:szCs w:val="28"/>
        </w:rPr>
        <w:t>любви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к Родине;</w:t>
      </w:r>
    </w:p>
    <w:p w:rsidR="009909CC" w:rsidRPr="00D72C1E" w:rsidRDefault="009909CC" w:rsidP="009909CC">
      <w:pPr>
        <w:tabs>
          <w:tab w:val="left" w:pos="1731"/>
          <w:tab w:val="left" w:pos="1732"/>
        </w:tabs>
        <w:spacing w:line="276" w:lineRule="auto"/>
        <w:ind w:right="202"/>
        <w:rPr>
          <w:sz w:val="28"/>
          <w:szCs w:val="28"/>
        </w:rPr>
      </w:pPr>
      <w:r w:rsidRPr="00D72C1E">
        <w:rPr>
          <w:sz w:val="28"/>
          <w:szCs w:val="28"/>
        </w:rPr>
        <w:t>- формирование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уважительного</w:t>
      </w:r>
      <w:r w:rsidRPr="00D72C1E">
        <w:rPr>
          <w:spacing w:val="41"/>
          <w:sz w:val="28"/>
          <w:szCs w:val="28"/>
        </w:rPr>
        <w:t xml:space="preserve"> </w:t>
      </w:r>
      <w:r w:rsidRPr="00D72C1E">
        <w:rPr>
          <w:sz w:val="28"/>
          <w:szCs w:val="28"/>
        </w:rPr>
        <w:t>отношения</w:t>
      </w:r>
      <w:r w:rsidRPr="00D72C1E">
        <w:rPr>
          <w:spacing w:val="37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40"/>
          <w:sz w:val="28"/>
          <w:szCs w:val="28"/>
        </w:rPr>
        <w:t xml:space="preserve"> </w:t>
      </w:r>
      <w:r w:rsidRPr="00D72C1E">
        <w:rPr>
          <w:sz w:val="28"/>
          <w:szCs w:val="28"/>
        </w:rPr>
        <w:t>чувства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принадлежности</w:t>
      </w:r>
      <w:r w:rsidRPr="00D72C1E">
        <w:rPr>
          <w:spacing w:val="39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67"/>
          <w:sz w:val="28"/>
          <w:szCs w:val="28"/>
        </w:rPr>
        <w:t xml:space="preserve">       </w:t>
      </w:r>
      <w:r w:rsidRPr="00D72C1E">
        <w:rPr>
          <w:sz w:val="28"/>
          <w:szCs w:val="28"/>
        </w:rPr>
        <w:t>своей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семье</w:t>
      </w:r>
      <w:r w:rsidRPr="00D72C1E">
        <w:rPr>
          <w:spacing w:val="-1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обществу;</w:t>
      </w:r>
    </w:p>
    <w:p w:rsidR="009909CC" w:rsidRPr="00D72C1E" w:rsidRDefault="009909CC" w:rsidP="009909CC">
      <w:pPr>
        <w:pStyle w:val="a5"/>
        <w:tabs>
          <w:tab w:val="left" w:pos="1731"/>
          <w:tab w:val="left" w:pos="1732"/>
        </w:tabs>
        <w:spacing w:line="276" w:lineRule="auto"/>
        <w:ind w:left="0" w:right="91" w:firstLine="0"/>
        <w:rPr>
          <w:sz w:val="28"/>
          <w:szCs w:val="28"/>
        </w:rPr>
      </w:pPr>
      <w:r w:rsidRPr="00D72C1E">
        <w:rPr>
          <w:sz w:val="28"/>
          <w:szCs w:val="28"/>
        </w:rPr>
        <w:t>- формирование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позитивных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установок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к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труду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и</w:t>
      </w:r>
      <w:r w:rsidRPr="00D72C1E">
        <w:rPr>
          <w:spacing w:val="-2"/>
          <w:sz w:val="28"/>
          <w:szCs w:val="28"/>
        </w:rPr>
        <w:t xml:space="preserve"> </w:t>
      </w:r>
      <w:r w:rsidRPr="00D72C1E">
        <w:rPr>
          <w:sz w:val="28"/>
          <w:szCs w:val="28"/>
        </w:rPr>
        <w:t>творчеству;</w:t>
      </w:r>
    </w:p>
    <w:p w:rsidR="009909CC" w:rsidRPr="00D72C1E" w:rsidRDefault="009909CC" w:rsidP="009909CC">
      <w:pPr>
        <w:tabs>
          <w:tab w:val="left" w:pos="1731"/>
          <w:tab w:val="left" w:pos="1732"/>
        </w:tabs>
        <w:spacing w:line="276" w:lineRule="auto"/>
        <w:rPr>
          <w:sz w:val="28"/>
          <w:szCs w:val="28"/>
        </w:rPr>
      </w:pPr>
      <w:r w:rsidRPr="00D72C1E">
        <w:rPr>
          <w:sz w:val="28"/>
          <w:szCs w:val="28"/>
        </w:rPr>
        <w:t>- формирование</w:t>
      </w:r>
      <w:r w:rsidRPr="00D72C1E">
        <w:rPr>
          <w:spacing w:val="-5"/>
          <w:sz w:val="28"/>
          <w:szCs w:val="28"/>
        </w:rPr>
        <w:t xml:space="preserve"> </w:t>
      </w:r>
      <w:r w:rsidRPr="00D72C1E">
        <w:rPr>
          <w:sz w:val="28"/>
          <w:szCs w:val="28"/>
        </w:rPr>
        <w:t>основ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экологического</w:t>
      </w:r>
      <w:r w:rsidRPr="00D72C1E">
        <w:rPr>
          <w:spacing w:val="-3"/>
          <w:sz w:val="28"/>
          <w:szCs w:val="28"/>
        </w:rPr>
        <w:t xml:space="preserve"> </w:t>
      </w:r>
      <w:r w:rsidRPr="00D72C1E">
        <w:rPr>
          <w:sz w:val="28"/>
          <w:szCs w:val="28"/>
        </w:rPr>
        <w:t>сознания;</w:t>
      </w:r>
    </w:p>
    <w:p w:rsidR="009909CC" w:rsidRPr="00D72C1E" w:rsidRDefault="009909CC" w:rsidP="009909CC">
      <w:pPr>
        <w:tabs>
          <w:tab w:val="left" w:pos="1731"/>
          <w:tab w:val="left" w:pos="1732"/>
        </w:tabs>
        <w:spacing w:line="276" w:lineRule="auto"/>
        <w:rPr>
          <w:spacing w:val="-5"/>
          <w:sz w:val="28"/>
          <w:szCs w:val="28"/>
        </w:rPr>
      </w:pPr>
      <w:r w:rsidRPr="00D72C1E">
        <w:rPr>
          <w:sz w:val="28"/>
          <w:szCs w:val="28"/>
        </w:rPr>
        <w:t>- формирование</w:t>
      </w:r>
      <w:r w:rsidRPr="00D72C1E">
        <w:rPr>
          <w:spacing w:val="-5"/>
          <w:sz w:val="28"/>
          <w:szCs w:val="28"/>
        </w:rPr>
        <w:t xml:space="preserve"> ценности здорового образа жизни и </w:t>
      </w:r>
      <w:r w:rsidRPr="00D72C1E">
        <w:rPr>
          <w:sz w:val="28"/>
          <w:szCs w:val="28"/>
        </w:rPr>
        <w:t>основ</w:t>
      </w:r>
      <w:r w:rsidRPr="00D72C1E">
        <w:rPr>
          <w:spacing w:val="-4"/>
          <w:sz w:val="28"/>
          <w:szCs w:val="28"/>
        </w:rPr>
        <w:t xml:space="preserve"> </w:t>
      </w:r>
      <w:r w:rsidRPr="00D72C1E">
        <w:rPr>
          <w:sz w:val="28"/>
          <w:szCs w:val="28"/>
        </w:rPr>
        <w:t>безопасности.</w:t>
      </w:r>
    </w:p>
    <w:p w:rsidR="009909CC" w:rsidRPr="00D72C1E" w:rsidRDefault="009909CC" w:rsidP="009909CC">
      <w:pPr>
        <w:tabs>
          <w:tab w:val="left" w:pos="1731"/>
          <w:tab w:val="left" w:pos="1732"/>
        </w:tabs>
        <w:spacing w:line="276" w:lineRule="auto"/>
        <w:rPr>
          <w:sz w:val="32"/>
          <w:szCs w:val="32"/>
        </w:rPr>
      </w:pPr>
    </w:p>
    <w:p w:rsidR="009909CC" w:rsidRPr="00D72C1E" w:rsidRDefault="009909CC" w:rsidP="009909CC">
      <w:pPr>
        <w:tabs>
          <w:tab w:val="left" w:pos="1731"/>
          <w:tab w:val="left" w:pos="1732"/>
        </w:tabs>
        <w:spacing w:line="276" w:lineRule="auto"/>
        <w:jc w:val="center"/>
        <w:rPr>
          <w:sz w:val="32"/>
          <w:szCs w:val="32"/>
        </w:rPr>
      </w:pPr>
    </w:p>
    <w:p w:rsidR="009909CC" w:rsidRPr="00D72C1E" w:rsidRDefault="009909CC" w:rsidP="009909CC">
      <w:pPr>
        <w:pStyle w:val="a5"/>
        <w:tabs>
          <w:tab w:val="left" w:pos="1731"/>
          <w:tab w:val="left" w:pos="1732"/>
        </w:tabs>
        <w:spacing w:line="276" w:lineRule="auto"/>
        <w:ind w:left="0" w:right="91" w:firstLine="0"/>
        <w:rPr>
          <w:sz w:val="32"/>
          <w:szCs w:val="32"/>
        </w:rPr>
      </w:pPr>
    </w:p>
    <w:p w:rsidR="009909CC" w:rsidRPr="00D72C1E" w:rsidRDefault="009909CC" w:rsidP="009909CC">
      <w:pPr>
        <w:pStyle w:val="TableParagraph"/>
        <w:spacing w:line="276" w:lineRule="auto"/>
        <w:ind w:left="0" w:right="91"/>
        <w:jc w:val="center"/>
        <w:rPr>
          <w:sz w:val="28"/>
          <w:szCs w:val="28"/>
        </w:rPr>
      </w:pPr>
    </w:p>
    <w:p w:rsidR="00AC20F7" w:rsidRPr="00D72C1E" w:rsidRDefault="00AC20F7" w:rsidP="009909CC"/>
    <w:sectPr w:rsidR="00AC20F7" w:rsidRPr="00D72C1E" w:rsidSect="00A1548F">
      <w:headerReference w:type="default" r:id="rId13"/>
      <w:pgSz w:w="16840" w:h="11910" w:orient="landscape"/>
      <w:pgMar w:top="820" w:right="397" w:bottom="360" w:left="851" w:header="722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633" w:rsidRDefault="00F23633" w:rsidP="00A1548F">
      <w:r>
        <w:separator/>
      </w:r>
    </w:p>
  </w:endnote>
  <w:endnote w:type="continuationSeparator" w:id="1">
    <w:p w:rsidR="00F23633" w:rsidRDefault="00F23633" w:rsidP="00A154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12861"/>
      <w:docPartObj>
        <w:docPartGallery w:val="Page Numbers (Bottom of Page)"/>
        <w:docPartUnique/>
      </w:docPartObj>
    </w:sdtPr>
    <w:sdtContent>
      <w:p w:rsidR="00F23633" w:rsidRDefault="00266614">
        <w:pPr>
          <w:pStyle w:val="a8"/>
          <w:jc w:val="center"/>
        </w:pPr>
        <w:fldSimple w:instr=" PAGE   \* MERGEFORMAT ">
          <w:r w:rsidR="00D72C1E">
            <w:rPr>
              <w:noProof/>
            </w:rPr>
            <w:t>65</w:t>
          </w:r>
        </w:fldSimple>
      </w:p>
    </w:sdtContent>
  </w:sdt>
  <w:p w:rsidR="00F23633" w:rsidRDefault="00F236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633" w:rsidRDefault="00F23633" w:rsidP="00A1548F">
      <w:r>
        <w:separator/>
      </w:r>
    </w:p>
  </w:footnote>
  <w:footnote w:type="continuationSeparator" w:id="1">
    <w:p w:rsidR="00F23633" w:rsidRDefault="00F23633" w:rsidP="00A154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633" w:rsidRDefault="00266614">
    <w:pPr>
      <w:pStyle w:val="a3"/>
      <w:spacing w:line="14" w:lineRule="auto"/>
      <w:ind w:left="0"/>
      <w:jc w:val="left"/>
      <w:rPr>
        <w:sz w:val="20"/>
      </w:rPr>
    </w:pPr>
    <w:r w:rsidRPr="002666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2.75pt;margin-top:35.1pt;width:18pt;height:15.3pt;z-index:-251658240;mso-position-horizontal-relative:page;mso-position-vertical-relative:page" filled="f" stroked="f">
          <v:textbox style="mso-next-textbox:#_x0000_s1025" inset="0,0,0,0">
            <w:txbxContent>
              <w:p w:rsidR="00F23633" w:rsidRDefault="00F23633" w:rsidP="00A1548F">
                <w:pPr>
                  <w:spacing w:before="1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633" w:rsidRDefault="00F23633">
    <w:r>
      <w:cr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633" w:rsidRDefault="00266614">
    <w:pPr>
      <w:pStyle w:val="a3"/>
      <w:spacing w:line="14" w:lineRule="auto"/>
      <w:ind w:left="0"/>
      <w:jc w:val="left"/>
      <w:rPr>
        <w:sz w:val="20"/>
      </w:rPr>
    </w:pPr>
    <w:r w:rsidRPr="0026661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2.75pt;margin-top:35.1pt;width:18pt;height:15.3pt;z-index:-251655168;mso-position-horizontal-relative:page;mso-position-vertical-relative:page" filled="f" stroked="f">
          <v:textbox style="mso-next-textbox:#_x0000_s1026" inset="0,0,0,0">
            <w:txbxContent>
              <w:p w:rsidR="00F23633" w:rsidRDefault="00F23633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633" w:rsidRDefault="00F23633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632" w:hanging="1065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5322" w:hanging="360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lang w:eastAsia="en-US"/>
      </w:rPr>
    </w:lvl>
  </w:abstractNum>
  <w:abstractNum w:abstractNumId="4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5">
    <w:nsid w:val="00F203A4"/>
    <w:multiLevelType w:val="hybridMultilevel"/>
    <w:tmpl w:val="B92C697E"/>
    <w:lvl w:ilvl="0" w:tplc="041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6">
    <w:nsid w:val="0117029A"/>
    <w:multiLevelType w:val="hybridMultilevel"/>
    <w:tmpl w:val="FE443708"/>
    <w:lvl w:ilvl="0" w:tplc="AD7CE900">
      <w:start w:val="1"/>
      <w:numFmt w:val="upperRoman"/>
      <w:lvlText w:val="%1."/>
      <w:lvlJc w:val="left"/>
      <w:pPr>
        <w:ind w:left="1730" w:hanging="87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FA3996">
      <w:numFmt w:val="bullet"/>
      <w:lvlText w:val=""/>
      <w:lvlJc w:val="left"/>
      <w:pPr>
        <w:ind w:left="1730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B5ED2E6">
      <w:numFmt w:val="bullet"/>
      <w:lvlText w:val="•"/>
      <w:lvlJc w:val="left"/>
      <w:pPr>
        <w:ind w:left="2738" w:hanging="711"/>
      </w:pPr>
      <w:rPr>
        <w:rFonts w:hint="default"/>
        <w:lang w:val="ru-RU" w:eastAsia="en-US" w:bidi="ar-SA"/>
      </w:rPr>
    </w:lvl>
    <w:lvl w:ilvl="3" w:tplc="6DF2801A">
      <w:numFmt w:val="bullet"/>
      <w:lvlText w:val="•"/>
      <w:lvlJc w:val="left"/>
      <w:pPr>
        <w:ind w:left="3736" w:hanging="711"/>
      </w:pPr>
      <w:rPr>
        <w:rFonts w:hint="default"/>
        <w:lang w:val="ru-RU" w:eastAsia="en-US" w:bidi="ar-SA"/>
      </w:rPr>
    </w:lvl>
    <w:lvl w:ilvl="4" w:tplc="D438FF82">
      <w:numFmt w:val="bullet"/>
      <w:lvlText w:val="•"/>
      <w:lvlJc w:val="left"/>
      <w:pPr>
        <w:ind w:left="4735" w:hanging="711"/>
      </w:pPr>
      <w:rPr>
        <w:rFonts w:hint="default"/>
        <w:lang w:val="ru-RU" w:eastAsia="en-US" w:bidi="ar-SA"/>
      </w:rPr>
    </w:lvl>
    <w:lvl w:ilvl="5" w:tplc="D5887A32">
      <w:numFmt w:val="bullet"/>
      <w:lvlText w:val="•"/>
      <w:lvlJc w:val="left"/>
      <w:pPr>
        <w:ind w:left="5733" w:hanging="711"/>
      </w:pPr>
      <w:rPr>
        <w:rFonts w:hint="default"/>
        <w:lang w:val="ru-RU" w:eastAsia="en-US" w:bidi="ar-SA"/>
      </w:rPr>
    </w:lvl>
    <w:lvl w:ilvl="6" w:tplc="3138975C">
      <w:numFmt w:val="bullet"/>
      <w:lvlText w:val="•"/>
      <w:lvlJc w:val="left"/>
      <w:pPr>
        <w:ind w:left="6732" w:hanging="711"/>
      </w:pPr>
      <w:rPr>
        <w:rFonts w:hint="default"/>
        <w:lang w:val="ru-RU" w:eastAsia="en-US" w:bidi="ar-SA"/>
      </w:rPr>
    </w:lvl>
    <w:lvl w:ilvl="7" w:tplc="28361F70">
      <w:numFmt w:val="bullet"/>
      <w:lvlText w:val="•"/>
      <w:lvlJc w:val="left"/>
      <w:pPr>
        <w:ind w:left="7730" w:hanging="711"/>
      </w:pPr>
      <w:rPr>
        <w:rFonts w:hint="default"/>
        <w:lang w:val="ru-RU" w:eastAsia="en-US" w:bidi="ar-SA"/>
      </w:rPr>
    </w:lvl>
    <w:lvl w:ilvl="8" w:tplc="6104496E">
      <w:numFmt w:val="bullet"/>
      <w:lvlText w:val="•"/>
      <w:lvlJc w:val="left"/>
      <w:pPr>
        <w:ind w:left="8729" w:hanging="711"/>
      </w:pPr>
      <w:rPr>
        <w:rFonts w:hint="default"/>
        <w:lang w:val="ru-RU" w:eastAsia="en-US" w:bidi="ar-SA"/>
      </w:rPr>
    </w:lvl>
  </w:abstractNum>
  <w:abstractNum w:abstractNumId="7">
    <w:nsid w:val="01890EFC"/>
    <w:multiLevelType w:val="hybridMultilevel"/>
    <w:tmpl w:val="2D7C5514"/>
    <w:lvl w:ilvl="0" w:tplc="46DA7990">
      <w:numFmt w:val="bullet"/>
      <w:lvlText w:val=""/>
      <w:lvlJc w:val="left"/>
      <w:pPr>
        <w:ind w:left="312" w:hanging="71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81C78F4">
      <w:numFmt w:val="bullet"/>
      <w:lvlText w:val="•"/>
      <w:lvlJc w:val="left"/>
      <w:pPr>
        <w:ind w:left="1360" w:hanging="711"/>
      </w:pPr>
      <w:rPr>
        <w:rFonts w:hint="default"/>
        <w:lang w:val="ru-RU" w:eastAsia="en-US" w:bidi="ar-SA"/>
      </w:rPr>
    </w:lvl>
    <w:lvl w:ilvl="2" w:tplc="C8248518">
      <w:numFmt w:val="bullet"/>
      <w:lvlText w:val="•"/>
      <w:lvlJc w:val="left"/>
      <w:pPr>
        <w:ind w:left="2401" w:hanging="711"/>
      </w:pPr>
      <w:rPr>
        <w:rFonts w:hint="default"/>
        <w:lang w:val="ru-RU" w:eastAsia="en-US" w:bidi="ar-SA"/>
      </w:rPr>
    </w:lvl>
    <w:lvl w:ilvl="3" w:tplc="579C6C1A">
      <w:numFmt w:val="bullet"/>
      <w:lvlText w:val="•"/>
      <w:lvlJc w:val="left"/>
      <w:pPr>
        <w:ind w:left="3441" w:hanging="711"/>
      </w:pPr>
      <w:rPr>
        <w:rFonts w:hint="default"/>
        <w:lang w:val="ru-RU" w:eastAsia="en-US" w:bidi="ar-SA"/>
      </w:rPr>
    </w:lvl>
    <w:lvl w:ilvl="4" w:tplc="8EA2838A">
      <w:numFmt w:val="bullet"/>
      <w:lvlText w:val="•"/>
      <w:lvlJc w:val="left"/>
      <w:pPr>
        <w:ind w:left="4482" w:hanging="711"/>
      </w:pPr>
      <w:rPr>
        <w:rFonts w:hint="default"/>
        <w:lang w:val="ru-RU" w:eastAsia="en-US" w:bidi="ar-SA"/>
      </w:rPr>
    </w:lvl>
    <w:lvl w:ilvl="5" w:tplc="A8462766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FC7CE2A6">
      <w:numFmt w:val="bullet"/>
      <w:lvlText w:val="•"/>
      <w:lvlJc w:val="left"/>
      <w:pPr>
        <w:ind w:left="6563" w:hanging="711"/>
      </w:pPr>
      <w:rPr>
        <w:rFonts w:hint="default"/>
        <w:lang w:val="ru-RU" w:eastAsia="en-US" w:bidi="ar-SA"/>
      </w:rPr>
    </w:lvl>
    <w:lvl w:ilvl="7" w:tplc="783645AC">
      <w:numFmt w:val="bullet"/>
      <w:lvlText w:val="•"/>
      <w:lvlJc w:val="left"/>
      <w:pPr>
        <w:ind w:left="7604" w:hanging="711"/>
      </w:pPr>
      <w:rPr>
        <w:rFonts w:hint="default"/>
        <w:lang w:val="ru-RU" w:eastAsia="en-US" w:bidi="ar-SA"/>
      </w:rPr>
    </w:lvl>
    <w:lvl w:ilvl="8" w:tplc="2708B014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</w:abstractNum>
  <w:abstractNum w:abstractNumId="8">
    <w:nsid w:val="030A53A1"/>
    <w:multiLevelType w:val="hybridMultilevel"/>
    <w:tmpl w:val="21306F64"/>
    <w:lvl w:ilvl="0" w:tplc="D9B8F8C8">
      <w:numFmt w:val="bullet"/>
      <w:lvlText w:val=""/>
      <w:lvlJc w:val="left"/>
      <w:pPr>
        <w:ind w:left="311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14CD174">
      <w:numFmt w:val="bullet"/>
      <w:lvlText w:val="•"/>
      <w:lvlJc w:val="left"/>
      <w:pPr>
        <w:ind w:left="1360" w:hanging="711"/>
      </w:pPr>
      <w:rPr>
        <w:rFonts w:hint="default"/>
        <w:lang w:val="ru-RU" w:eastAsia="en-US" w:bidi="ar-SA"/>
      </w:rPr>
    </w:lvl>
    <w:lvl w:ilvl="2" w:tplc="ED521956">
      <w:numFmt w:val="bullet"/>
      <w:lvlText w:val="•"/>
      <w:lvlJc w:val="left"/>
      <w:pPr>
        <w:ind w:left="2401" w:hanging="711"/>
      </w:pPr>
      <w:rPr>
        <w:rFonts w:hint="default"/>
        <w:lang w:val="ru-RU" w:eastAsia="en-US" w:bidi="ar-SA"/>
      </w:rPr>
    </w:lvl>
    <w:lvl w:ilvl="3" w:tplc="5F5842F8">
      <w:numFmt w:val="bullet"/>
      <w:lvlText w:val="•"/>
      <w:lvlJc w:val="left"/>
      <w:pPr>
        <w:ind w:left="3441" w:hanging="711"/>
      </w:pPr>
      <w:rPr>
        <w:rFonts w:hint="default"/>
        <w:lang w:val="ru-RU" w:eastAsia="en-US" w:bidi="ar-SA"/>
      </w:rPr>
    </w:lvl>
    <w:lvl w:ilvl="4" w:tplc="78B89C40">
      <w:numFmt w:val="bullet"/>
      <w:lvlText w:val="•"/>
      <w:lvlJc w:val="left"/>
      <w:pPr>
        <w:ind w:left="4482" w:hanging="711"/>
      </w:pPr>
      <w:rPr>
        <w:rFonts w:hint="default"/>
        <w:lang w:val="ru-RU" w:eastAsia="en-US" w:bidi="ar-SA"/>
      </w:rPr>
    </w:lvl>
    <w:lvl w:ilvl="5" w:tplc="B7E07FEA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AA90F0F6">
      <w:numFmt w:val="bullet"/>
      <w:lvlText w:val="•"/>
      <w:lvlJc w:val="left"/>
      <w:pPr>
        <w:ind w:left="6563" w:hanging="711"/>
      </w:pPr>
      <w:rPr>
        <w:rFonts w:hint="default"/>
        <w:lang w:val="ru-RU" w:eastAsia="en-US" w:bidi="ar-SA"/>
      </w:rPr>
    </w:lvl>
    <w:lvl w:ilvl="7" w:tplc="AE125A7A">
      <w:numFmt w:val="bullet"/>
      <w:lvlText w:val="•"/>
      <w:lvlJc w:val="left"/>
      <w:pPr>
        <w:ind w:left="7604" w:hanging="711"/>
      </w:pPr>
      <w:rPr>
        <w:rFonts w:hint="default"/>
        <w:lang w:val="ru-RU" w:eastAsia="en-US" w:bidi="ar-SA"/>
      </w:rPr>
    </w:lvl>
    <w:lvl w:ilvl="8" w:tplc="94FE4040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</w:abstractNum>
  <w:abstractNum w:abstractNumId="9">
    <w:nsid w:val="037C6920"/>
    <w:multiLevelType w:val="hybridMultilevel"/>
    <w:tmpl w:val="7A9627D2"/>
    <w:lvl w:ilvl="0" w:tplc="2A8C9324">
      <w:start w:val="1"/>
      <w:numFmt w:val="decimal"/>
      <w:lvlText w:val="%1."/>
      <w:lvlJc w:val="left"/>
      <w:pPr>
        <w:ind w:left="262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546E942">
      <w:numFmt w:val="bullet"/>
      <w:lvlText w:val="•"/>
      <w:lvlJc w:val="left"/>
      <w:pPr>
        <w:ind w:left="1206" w:hanging="245"/>
      </w:pPr>
      <w:rPr>
        <w:rFonts w:hint="default"/>
        <w:lang w:val="ru-RU" w:eastAsia="en-US" w:bidi="ar-SA"/>
      </w:rPr>
    </w:lvl>
    <w:lvl w:ilvl="2" w:tplc="23DE79FA">
      <w:numFmt w:val="bullet"/>
      <w:lvlText w:val="•"/>
      <w:lvlJc w:val="left"/>
      <w:pPr>
        <w:ind w:left="2153" w:hanging="245"/>
      </w:pPr>
      <w:rPr>
        <w:rFonts w:hint="default"/>
        <w:lang w:val="ru-RU" w:eastAsia="en-US" w:bidi="ar-SA"/>
      </w:rPr>
    </w:lvl>
    <w:lvl w:ilvl="3" w:tplc="F252B4E0">
      <w:numFmt w:val="bullet"/>
      <w:lvlText w:val="•"/>
      <w:lvlJc w:val="left"/>
      <w:pPr>
        <w:ind w:left="3099" w:hanging="245"/>
      </w:pPr>
      <w:rPr>
        <w:rFonts w:hint="default"/>
        <w:lang w:val="ru-RU" w:eastAsia="en-US" w:bidi="ar-SA"/>
      </w:rPr>
    </w:lvl>
    <w:lvl w:ilvl="4" w:tplc="91C0F272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5" w:tplc="91C4B830">
      <w:numFmt w:val="bullet"/>
      <w:lvlText w:val="•"/>
      <w:lvlJc w:val="left"/>
      <w:pPr>
        <w:ind w:left="4993" w:hanging="245"/>
      </w:pPr>
      <w:rPr>
        <w:rFonts w:hint="default"/>
        <w:lang w:val="ru-RU" w:eastAsia="en-US" w:bidi="ar-SA"/>
      </w:rPr>
    </w:lvl>
    <w:lvl w:ilvl="6" w:tplc="AB9873AE">
      <w:numFmt w:val="bullet"/>
      <w:lvlText w:val="•"/>
      <w:lvlJc w:val="left"/>
      <w:pPr>
        <w:ind w:left="5939" w:hanging="245"/>
      </w:pPr>
      <w:rPr>
        <w:rFonts w:hint="default"/>
        <w:lang w:val="ru-RU" w:eastAsia="en-US" w:bidi="ar-SA"/>
      </w:rPr>
    </w:lvl>
    <w:lvl w:ilvl="7" w:tplc="39142CD0">
      <w:numFmt w:val="bullet"/>
      <w:lvlText w:val="•"/>
      <w:lvlJc w:val="left"/>
      <w:pPr>
        <w:ind w:left="6886" w:hanging="245"/>
      </w:pPr>
      <w:rPr>
        <w:rFonts w:hint="default"/>
        <w:lang w:val="ru-RU" w:eastAsia="en-US" w:bidi="ar-SA"/>
      </w:rPr>
    </w:lvl>
    <w:lvl w:ilvl="8" w:tplc="972A944C">
      <w:numFmt w:val="bullet"/>
      <w:lvlText w:val="•"/>
      <w:lvlJc w:val="left"/>
      <w:pPr>
        <w:ind w:left="7833" w:hanging="245"/>
      </w:pPr>
      <w:rPr>
        <w:rFonts w:hint="default"/>
        <w:lang w:val="ru-RU" w:eastAsia="en-US" w:bidi="ar-SA"/>
      </w:rPr>
    </w:lvl>
  </w:abstractNum>
  <w:abstractNum w:abstractNumId="10">
    <w:nsid w:val="083500ED"/>
    <w:multiLevelType w:val="hybridMultilevel"/>
    <w:tmpl w:val="3F98080A"/>
    <w:lvl w:ilvl="0" w:tplc="E6EC8F3E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073F2">
      <w:numFmt w:val="bullet"/>
      <w:lvlText w:val="•"/>
      <w:lvlJc w:val="left"/>
      <w:pPr>
        <w:ind w:left="769" w:hanging="708"/>
      </w:pPr>
      <w:rPr>
        <w:rFonts w:hint="default"/>
        <w:lang w:val="ru-RU" w:eastAsia="en-US" w:bidi="ar-SA"/>
      </w:rPr>
    </w:lvl>
    <w:lvl w:ilvl="2" w:tplc="66DC5B06">
      <w:numFmt w:val="bullet"/>
      <w:lvlText w:val="•"/>
      <w:lvlJc w:val="left"/>
      <w:pPr>
        <w:ind w:left="1439" w:hanging="708"/>
      </w:pPr>
      <w:rPr>
        <w:rFonts w:hint="default"/>
        <w:lang w:val="ru-RU" w:eastAsia="en-US" w:bidi="ar-SA"/>
      </w:rPr>
    </w:lvl>
    <w:lvl w:ilvl="3" w:tplc="4D5AF65A">
      <w:numFmt w:val="bullet"/>
      <w:lvlText w:val="•"/>
      <w:lvlJc w:val="left"/>
      <w:pPr>
        <w:ind w:left="2108" w:hanging="708"/>
      </w:pPr>
      <w:rPr>
        <w:rFonts w:hint="default"/>
        <w:lang w:val="ru-RU" w:eastAsia="en-US" w:bidi="ar-SA"/>
      </w:rPr>
    </w:lvl>
    <w:lvl w:ilvl="4" w:tplc="A0427A4E">
      <w:numFmt w:val="bullet"/>
      <w:lvlText w:val="•"/>
      <w:lvlJc w:val="left"/>
      <w:pPr>
        <w:ind w:left="2778" w:hanging="708"/>
      </w:pPr>
      <w:rPr>
        <w:rFonts w:hint="default"/>
        <w:lang w:val="ru-RU" w:eastAsia="en-US" w:bidi="ar-SA"/>
      </w:rPr>
    </w:lvl>
    <w:lvl w:ilvl="5" w:tplc="A8ECE2CA">
      <w:numFmt w:val="bullet"/>
      <w:lvlText w:val="•"/>
      <w:lvlJc w:val="left"/>
      <w:pPr>
        <w:ind w:left="3447" w:hanging="708"/>
      </w:pPr>
      <w:rPr>
        <w:rFonts w:hint="default"/>
        <w:lang w:val="ru-RU" w:eastAsia="en-US" w:bidi="ar-SA"/>
      </w:rPr>
    </w:lvl>
    <w:lvl w:ilvl="6" w:tplc="E30CE336">
      <w:numFmt w:val="bullet"/>
      <w:lvlText w:val="•"/>
      <w:lvlJc w:val="left"/>
      <w:pPr>
        <w:ind w:left="4117" w:hanging="708"/>
      </w:pPr>
      <w:rPr>
        <w:rFonts w:hint="default"/>
        <w:lang w:val="ru-RU" w:eastAsia="en-US" w:bidi="ar-SA"/>
      </w:rPr>
    </w:lvl>
    <w:lvl w:ilvl="7" w:tplc="1F161266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8" w:tplc="1F1E3CAC">
      <w:numFmt w:val="bullet"/>
      <w:lvlText w:val="•"/>
      <w:lvlJc w:val="left"/>
      <w:pPr>
        <w:ind w:left="5456" w:hanging="708"/>
      </w:pPr>
      <w:rPr>
        <w:rFonts w:hint="default"/>
        <w:lang w:val="ru-RU" w:eastAsia="en-US" w:bidi="ar-SA"/>
      </w:rPr>
    </w:lvl>
  </w:abstractNum>
  <w:abstractNum w:abstractNumId="11">
    <w:nsid w:val="0B695E89"/>
    <w:multiLevelType w:val="hybridMultilevel"/>
    <w:tmpl w:val="F1A26646"/>
    <w:lvl w:ilvl="0" w:tplc="F0101712">
      <w:start w:val="1"/>
      <w:numFmt w:val="decimal"/>
      <w:lvlText w:val="%1."/>
      <w:lvlJc w:val="left"/>
      <w:pPr>
        <w:ind w:left="262" w:hanging="31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3A7EC8">
      <w:numFmt w:val="bullet"/>
      <w:lvlText w:val="•"/>
      <w:lvlJc w:val="left"/>
      <w:pPr>
        <w:ind w:left="1700" w:hanging="315"/>
      </w:pPr>
      <w:rPr>
        <w:rFonts w:hint="default"/>
        <w:lang w:val="ru-RU" w:eastAsia="en-US" w:bidi="ar-SA"/>
      </w:rPr>
    </w:lvl>
    <w:lvl w:ilvl="2" w:tplc="1D56D11A">
      <w:numFmt w:val="bullet"/>
      <w:lvlText w:val="•"/>
      <w:lvlJc w:val="left"/>
      <w:pPr>
        <w:ind w:left="2591" w:hanging="315"/>
      </w:pPr>
      <w:rPr>
        <w:rFonts w:hint="default"/>
        <w:lang w:val="ru-RU" w:eastAsia="en-US" w:bidi="ar-SA"/>
      </w:rPr>
    </w:lvl>
    <w:lvl w:ilvl="3" w:tplc="5498B6A4">
      <w:numFmt w:val="bullet"/>
      <w:lvlText w:val="•"/>
      <w:lvlJc w:val="left"/>
      <w:pPr>
        <w:ind w:left="3483" w:hanging="315"/>
      </w:pPr>
      <w:rPr>
        <w:rFonts w:hint="default"/>
        <w:lang w:val="ru-RU" w:eastAsia="en-US" w:bidi="ar-SA"/>
      </w:rPr>
    </w:lvl>
    <w:lvl w:ilvl="4" w:tplc="608072C6">
      <w:numFmt w:val="bullet"/>
      <w:lvlText w:val="•"/>
      <w:lvlJc w:val="left"/>
      <w:pPr>
        <w:ind w:left="4375" w:hanging="315"/>
      </w:pPr>
      <w:rPr>
        <w:rFonts w:hint="default"/>
        <w:lang w:val="ru-RU" w:eastAsia="en-US" w:bidi="ar-SA"/>
      </w:rPr>
    </w:lvl>
    <w:lvl w:ilvl="5" w:tplc="89E8094E">
      <w:numFmt w:val="bullet"/>
      <w:lvlText w:val="•"/>
      <w:lvlJc w:val="left"/>
      <w:pPr>
        <w:ind w:left="5267" w:hanging="315"/>
      </w:pPr>
      <w:rPr>
        <w:rFonts w:hint="default"/>
        <w:lang w:val="ru-RU" w:eastAsia="en-US" w:bidi="ar-SA"/>
      </w:rPr>
    </w:lvl>
    <w:lvl w:ilvl="6" w:tplc="56F08954">
      <w:numFmt w:val="bullet"/>
      <w:lvlText w:val="•"/>
      <w:lvlJc w:val="left"/>
      <w:pPr>
        <w:ind w:left="6159" w:hanging="315"/>
      </w:pPr>
      <w:rPr>
        <w:rFonts w:hint="default"/>
        <w:lang w:val="ru-RU" w:eastAsia="en-US" w:bidi="ar-SA"/>
      </w:rPr>
    </w:lvl>
    <w:lvl w:ilvl="7" w:tplc="D2720E88">
      <w:numFmt w:val="bullet"/>
      <w:lvlText w:val="•"/>
      <w:lvlJc w:val="left"/>
      <w:pPr>
        <w:ind w:left="7050" w:hanging="315"/>
      </w:pPr>
      <w:rPr>
        <w:rFonts w:hint="default"/>
        <w:lang w:val="ru-RU" w:eastAsia="en-US" w:bidi="ar-SA"/>
      </w:rPr>
    </w:lvl>
    <w:lvl w:ilvl="8" w:tplc="DA1AC5C4">
      <w:numFmt w:val="bullet"/>
      <w:lvlText w:val="•"/>
      <w:lvlJc w:val="left"/>
      <w:pPr>
        <w:ind w:left="7942" w:hanging="315"/>
      </w:pPr>
      <w:rPr>
        <w:rFonts w:hint="default"/>
        <w:lang w:val="ru-RU" w:eastAsia="en-US" w:bidi="ar-SA"/>
      </w:rPr>
    </w:lvl>
  </w:abstractNum>
  <w:abstractNum w:abstractNumId="12">
    <w:nsid w:val="0CFA7760"/>
    <w:multiLevelType w:val="hybridMultilevel"/>
    <w:tmpl w:val="CA8CF474"/>
    <w:lvl w:ilvl="0" w:tplc="C7E40DCE">
      <w:start w:val="1"/>
      <w:numFmt w:val="decimal"/>
      <w:lvlText w:val="%1."/>
      <w:lvlJc w:val="left"/>
      <w:pPr>
        <w:ind w:left="5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8EAD2">
      <w:numFmt w:val="bullet"/>
      <w:lvlText w:val="•"/>
      <w:lvlJc w:val="left"/>
      <w:pPr>
        <w:ind w:left="1422" w:hanging="240"/>
      </w:pPr>
      <w:rPr>
        <w:rFonts w:hint="default"/>
        <w:lang w:val="ru-RU" w:eastAsia="en-US" w:bidi="ar-SA"/>
      </w:rPr>
    </w:lvl>
    <w:lvl w:ilvl="2" w:tplc="296A1AFE">
      <w:numFmt w:val="bullet"/>
      <w:lvlText w:val="•"/>
      <w:lvlJc w:val="left"/>
      <w:pPr>
        <w:ind w:left="2345" w:hanging="240"/>
      </w:pPr>
      <w:rPr>
        <w:rFonts w:hint="default"/>
        <w:lang w:val="ru-RU" w:eastAsia="en-US" w:bidi="ar-SA"/>
      </w:rPr>
    </w:lvl>
    <w:lvl w:ilvl="3" w:tplc="F6689CE0">
      <w:numFmt w:val="bullet"/>
      <w:lvlText w:val="•"/>
      <w:lvlJc w:val="left"/>
      <w:pPr>
        <w:ind w:left="3267" w:hanging="240"/>
      </w:pPr>
      <w:rPr>
        <w:rFonts w:hint="default"/>
        <w:lang w:val="ru-RU" w:eastAsia="en-US" w:bidi="ar-SA"/>
      </w:rPr>
    </w:lvl>
    <w:lvl w:ilvl="4" w:tplc="C00C32E4">
      <w:numFmt w:val="bullet"/>
      <w:lvlText w:val="•"/>
      <w:lvlJc w:val="left"/>
      <w:pPr>
        <w:ind w:left="4190" w:hanging="240"/>
      </w:pPr>
      <w:rPr>
        <w:rFonts w:hint="default"/>
        <w:lang w:val="ru-RU" w:eastAsia="en-US" w:bidi="ar-SA"/>
      </w:rPr>
    </w:lvl>
    <w:lvl w:ilvl="5" w:tplc="B93A8766">
      <w:numFmt w:val="bullet"/>
      <w:lvlText w:val="•"/>
      <w:lvlJc w:val="left"/>
      <w:pPr>
        <w:ind w:left="5113" w:hanging="240"/>
      </w:pPr>
      <w:rPr>
        <w:rFonts w:hint="default"/>
        <w:lang w:val="ru-RU" w:eastAsia="en-US" w:bidi="ar-SA"/>
      </w:rPr>
    </w:lvl>
    <w:lvl w:ilvl="6" w:tplc="C00AE808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7" w:tplc="18B8D4D0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8" w:tplc="D0306376">
      <w:numFmt w:val="bullet"/>
      <w:lvlText w:val="•"/>
      <w:lvlJc w:val="left"/>
      <w:pPr>
        <w:ind w:left="7881" w:hanging="240"/>
      </w:pPr>
      <w:rPr>
        <w:rFonts w:hint="default"/>
        <w:lang w:val="ru-RU" w:eastAsia="en-US" w:bidi="ar-SA"/>
      </w:rPr>
    </w:lvl>
  </w:abstractNum>
  <w:abstractNum w:abstractNumId="13">
    <w:nsid w:val="0DB93351"/>
    <w:multiLevelType w:val="hybridMultilevel"/>
    <w:tmpl w:val="F48C3418"/>
    <w:lvl w:ilvl="0" w:tplc="D30AD512">
      <w:numFmt w:val="bullet"/>
      <w:lvlText w:val="-"/>
      <w:lvlJc w:val="left"/>
      <w:pPr>
        <w:ind w:left="577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C48598">
      <w:numFmt w:val="bullet"/>
      <w:lvlText w:val="•"/>
      <w:lvlJc w:val="left"/>
      <w:pPr>
        <w:ind w:left="1064" w:hanging="293"/>
      </w:pPr>
      <w:rPr>
        <w:rFonts w:hint="default"/>
        <w:lang w:val="ru-RU" w:eastAsia="en-US" w:bidi="ar-SA"/>
      </w:rPr>
    </w:lvl>
    <w:lvl w:ilvl="2" w:tplc="85F23714">
      <w:numFmt w:val="bullet"/>
      <w:lvlText w:val="•"/>
      <w:lvlJc w:val="left"/>
      <w:pPr>
        <w:ind w:left="2011" w:hanging="293"/>
      </w:pPr>
      <w:rPr>
        <w:rFonts w:hint="default"/>
        <w:lang w:val="ru-RU" w:eastAsia="en-US" w:bidi="ar-SA"/>
      </w:rPr>
    </w:lvl>
    <w:lvl w:ilvl="3" w:tplc="5E08C808">
      <w:numFmt w:val="bullet"/>
      <w:lvlText w:val="•"/>
      <w:lvlJc w:val="left"/>
      <w:pPr>
        <w:ind w:left="2957" w:hanging="293"/>
      </w:pPr>
      <w:rPr>
        <w:rFonts w:hint="default"/>
        <w:lang w:val="ru-RU" w:eastAsia="en-US" w:bidi="ar-SA"/>
      </w:rPr>
    </w:lvl>
    <w:lvl w:ilvl="4" w:tplc="68445404">
      <w:numFmt w:val="bullet"/>
      <w:lvlText w:val="•"/>
      <w:lvlJc w:val="left"/>
      <w:pPr>
        <w:ind w:left="3904" w:hanging="293"/>
      </w:pPr>
      <w:rPr>
        <w:rFonts w:hint="default"/>
        <w:lang w:val="ru-RU" w:eastAsia="en-US" w:bidi="ar-SA"/>
      </w:rPr>
    </w:lvl>
    <w:lvl w:ilvl="5" w:tplc="AA8C5BB0">
      <w:numFmt w:val="bullet"/>
      <w:lvlText w:val="•"/>
      <w:lvlJc w:val="left"/>
      <w:pPr>
        <w:ind w:left="4851" w:hanging="293"/>
      </w:pPr>
      <w:rPr>
        <w:rFonts w:hint="default"/>
        <w:lang w:val="ru-RU" w:eastAsia="en-US" w:bidi="ar-SA"/>
      </w:rPr>
    </w:lvl>
    <w:lvl w:ilvl="6" w:tplc="F5845BE6">
      <w:numFmt w:val="bullet"/>
      <w:lvlText w:val="•"/>
      <w:lvlJc w:val="left"/>
      <w:pPr>
        <w:ind w:left="5797" w:hanging="293"/>
      </w:pPr>
      <w:rPr>
        <w:rFonts w:hint="default"/>
        <w:lang w:val="ru-RU" w:eastAsia="en-US" w:bidi="ar-SA"/>
      </w:rPr>
    </w:lvl>
    <w:lvl w:ilvl="7" w:tplc="E69443B8">
      <w:numFmt w:val="bullet"/>
      <w:lvlText w:val="•"/>
      <w:lvlJc w:val="left"/>
      <w:pPr>
        <w:ind w:left="6744" w:hanging="293"/>
      </w:pPr>
      <w:rPr>
        <w:rFonts w:hint="default"/>
        <w:lang w:val="ru-RU" w:eastAsia="en-US" w:bidi="ar-SA"/>
      </w:rPr>
    </w:lvl>
    <w:lvl w:ilvl="8" w:tplc="72D8548A">
      <w:numFmt w:val="bullet"/>
      <w:lvlText w:val="•"/>
      <w:lvlJc w:val="left"/>
      <w:pPr>
        <w:ind w:left="7691" w:hanging="293"/>
      </w:pPr>
      <w:rPr>
        <w:rFonts w:hint="default"/>
        <w:lang w:val="ru-RU" w:eastAsia="en-US" w:bidi="ar-SA"/>
      </w:rPr>
    </w:lvl>
  </w:abstractNum>
  <w:abstractNum w:abstractNumId="14">
    <w:nsid w:val="14D72ED0"/>
    <w:multiLevelType w:val="hybridMultilevel"/>
    <w:tmpl w:val="55787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904BD6"/>
    <w:multiLevelType w:val="hybridMultilevel"/>
    <w:tmpl w:val="08AC0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E84DA9"/>
    <w:multiLevelType w:val="hybridMultilevel"/>
    <w:tmpl w:val="1D1E6D06"/>
    <w:lvl w:ilvl="0" w:tplc="041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7">
    <w:nsid w:val="23C9200F"/>
    <w:multiLevelType w:val="multilevel"/>
    <w:tmpl w:val="3C2A74D0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29184723"/>
    <w:multiLevelType w:val="hybridMultilevel"/>
    <w:tmpl w:val="B776BC10"/>
    <w:lvl w:ilvl="0" w:tplc="26224710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0CB006">
      <w:numFmt w:val="bullet"/>
      <w:lvlText w:val="•"/>
      <w:lvlJc w:val="left"/>
      <w:pPr>
        <w:ind w:left="769" w:hanging="708"/>
      </w:pPr>
      <w:rPr>
        <w:rFonts w:hint="default"/>
        <w:lang w:val="ru-RU" w:eastAsia="en-US" w:bidi="ar-SA"/>
      </w:rPr>
    </w:lvl>
    <w:lvl w:ilvl="2" w:tplc="70D8A23A">
      <w:numFmt w:val="bullet"/>
      <w:lvlText w:val="•"/>
      <w:lvlJc w:val="left"/>
      <w:pPr>
        <w:ind w:left="1439" w:hanging="708"/>
      </w:pPr>
      <w:rPr>
        <w:rFonts w:hint="default"/>
        <w:lang w:val="ru-RU" w:eastAsia="en-US" w:bidi="ar-SA"/>
      </w:rPr>
    </w:lvl>
    <w:lvl w:ilvl="3" w:tplc="33CEBCB6">
      <w:numFmt w:val="bullet"/>
      <w:lvlText w:val="•"/>
      <w:lvlJc w:val="left"/>
      <w:pPr>
        <w:ind w:left="2108" w:hanging="708"/>
      </w:pPr>
      <w:rPr>
        <w:rFonts w:hint="default"/>
        <w:lang w:val="ru-RU" w:eastAsia="en-US" w:bidi="ar-SA"/>
      </w:rPr>
    </w:lvl>
    <w:lvl w:ilvl="4" w:tplc="1C52D5BC">
      <w:numFmt w:val="bullet"/>
      <w:lvlText w:val="•"/>
      <w:lvlJc w:val="left"/>
      <w:pPr>
        <w:ind w:left="2778" w:hanging="708"/>
      </w:pPr>
      <w:rPr>
        <w:rFonts w:hint="default"/>
        <w:lang w:val="ru-RU" w:eastAsia="en-US" w:bidi="ar-SA"/>
      </w:rPr>
    </w:lvl>
    <w:lvl w:ilvl="5" w:tplc="4FEEEB70">
      <w:numFmt w:val="bullet"/>
      <w:lvlText w:val="•"/>
      <w:lvlJc w:val="left"/>
      <w:pPr>
        <w:ind w:left="3447" w:hanging="708"/>
      </w:pPr>
      <w:rPr>
        <w:rFonts w:hint="default"/>
        <w:lang w:val="ru-RU" w:eastAsia="en-US" w:bidi="ar-SA"/>
      </w:rPr>
    </w:lvl>
    <w:lvl w:ilvl="6" w:tplc="DEDC4456">
      <w:numFmt w:val="bullet"/>
      <w:lvlText w:val="•"/>
      <w:lvlJc w:val="left"/>
      <w:pPr>
        <w:ind w:left="4117" w:hanging="708"/>
      </w:pPr>
      <w:rPr>
        <w:rFonts w:hint="default"/>
        <w:lang w:val="ru-RU" w:eastAsia="en-US" w:bidi="ar-SA"/>
      </w:rPr>
    </w:lvl>
    <w:lvl w:ilvl="7" w:tplc="E3CA74DC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8" w:tplc="96B65CAC">
      <w:numFmt w:val="bullet"/>
      <w:lvlText w:val="•"/>
      <w:lvlJc w:val="left"/>
      <w:pPr>
        <w:ind w:left="5456" w:hanging="708"/>
      </w:pPr>
      <w:rPr>
        <w:rFonts w:hint="default"/>
        <w:lang w:val="ru-RU" w:eastAsia="en-US" w:bidi="ar-SA"/>
      </w:rPr>
    </w:lvl>
  </w:abstractNum>
  <w:abstractNum w:abstractNumId="19">
    <w:nsid w:val="2BDB1F48"/>
    <w:multiLevelType w:val="hybridMultilevel"/>
    <w:tmpl w:val="92E28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F27846"/>
    <w:multiLevelType w:val="hybridMultilevel"/>
    <w:tmpl w:val="B55AC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AB16A3"/>
    <w:multiLevelType w:val="hybridMultilevel"/>
    <w:tmpl w:val="63F41FC8"/>
    <w:lvl w:ilvl="0" w:tplc="041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22">
    <w:nsid w:val="3694103A"/>
    <w:multiLevelType w:val="hybridMultilevel"/>
    <w:tmpl w:val="6CF807A0"/>
    <w:lvl w:ilvl="0" w:tplc="04190001">
      <w:start w:val="1"/>
      <w:numFmt w:val="bullet"/>
      <w:lvlText w:val=""/>
      <w:lvlJc w:val="left"/>
      <w:pPr>
        <w:ind w:left="9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23">
    <w:nsid w:val="3BCF2A39"/>
    <w:multiLevelType w:val="hybridMultilevel"/>
    <w:tmpl w:val="2514D1BC"/>
    <w:lvl w:ilvl="0" w:tplc="C5447180">
      <w:start w:val="1"/>
      <w:numFmt w:val="decimal"/>
      <w:lvlText w:val="%1."/>
      <w:lvlJc w:val="left"/>
      <w:pPr>
        <w:ind w:left="26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8ECE9E">
      <w:numFmt w:val="bullet"/>
      <w:lvlText w:val="•"/>
      <w:lvlJc w:val="left"/>
      <w:pPr>
        <w:ind w:left="1206" w:hanging="346"/>
      </w:pPr>
      <w:rPr>
        <w:rFonts w:hint="default"/>
        <w:lang w:val="ru-RU" w:eastAsia="en-US" w:bidi="ar-SA"/>
      </w:rPr>
    </w:lvl>
    <w:lvl w:ilvl="2" w:tplc="1DFCC852">
      <w:numFmt w:val="bullet"/>
      <w:lvlText w:val="•"/>
      <w:lvlJc w:val="left"/>
      <w:pPr>
        <w:ind w:left="2153" w:hanging="346"/>
      </w:pPr>
      <w:rPr>
        <w:rFonts w:hint="default"/>
        <w:lang w:val="ru-RU" w:eastAsia="en-US" w:bidi="ar-SA"/>
      </w:rPr>
    </w:lvl>
    <w:lvl w:ilvl="3" w:tplc="9E500462">
      <w:numFmt w:val="bullet"/>
      <w:lvlText w:val="•"/>
      <w:lvlJc w:val="left"/>
      <w:pPr>
        <w:ind w:left="3099" w:hanging="346"/>
      </w:pPr>
      <w:rPr>
        <w:rFonts w:hint="default"/>
        <w:lang w:val="ru-RU" w:eastAsia="en-US" w:bidi="ar-SA"/>
      </w:rPr>
    </w:lvl>
    <w:lvl w:ilvl="4" w:tplc="84F63D8E">
      <w:numFmt w:val="bullet"/>
      <w:lvlText w:val="•"/>
      <w:lvlJc w:val="left"/>
      <w:pPr>
        <w:ind w:left="4046" w:hanging="346"/>
      </w:pPr>
      <w:rPr>
        <w:rFonts w:hint="default"/>
        <w:lang w:val="ru-RU" w:eastAsia="en-US" w:bidi="ar-SA"/>
      </w:rPr>
    </w:lvl>
    <w:lvl w:ilvl="5" w:tplc="BE78A902">
      <w:numFmt w:val="bullet"/>
      <w:lvlText w:val="•"/>
      <w:lvlJc w:val="left"/>
      <w:pPr>
        <w:ind w:left="4993" w:hanging="346"/>
      </w:pPr>
      <w:rPr>
        <w:rFonts w:hint="default"/>
        <w:lang w:val="ru-RU" w:eastAsia="en-US" w:bidi="ar-SA"/>
      </w:rPr>
    </w:lvl>
    <w:lvl w:ilvl="6" w:tplc="486A8220">
      <w:numFmt w:val="bullet"/>
      <w:lvlText w:val="•"/>
      <w:lvlJc w:val="left"/>
      <w:pPr>
        <w:ind w:left="5939" w:hanging="346"/>
      </w:pPr>
      <w:rPr>
        <w:rFonts w:hint="default"/>
        <w:lang w:val="ru-RU" w:eastAsia="en-US" w:bidi="ar-SA"/>
      </w:rPr>
    </w:lvl>
    <w:lvl w:ilvl="7" w:tplc="64B00FFC">
      <w:numFmt w:val="bullet"/>
      <w:lvlText w:val="•"/>
      <w:lvlJc w:val="left"/>
      <w:pPr>
        <w:ind w:left="6886" w:hanging="346"/>
      </w:pPr>
      <w:rPr>
        <w:rFonts w:hint="default"/>
        <w:lang w:val="ru-RU" w:eastAsia="en-US" w:bidi="ar-SA"/>
      </w:rPr>
    </w:lvl>
    <w:lvl w:ilvl="8" w:tplc="B8A66102">
      <w:numFmt w:val="bullet"/>
      <w:lvlText w:val="•"/>
      <w:lvlJc w:val="left"/>
      <w:pPr>
        <w:ind w:left="7833" w:hanging="346"/>
      </w:pPr>
      <w:rPr>
        <w:rFonts w:hint="default"/>
        <w:lang w:val="ru-RU" w:eastAsia="en-US" w:bidi="ar-SA"/>
      </w:rPr>
    </w:lvl>
  </w:abstractNum>
  <w:abstractNum w:abstractNumId="24">
    <w:nsid w:val="3C566644"/>
    <w:multiLevelType w:val="multilevel"/>
    <w:tmpl w:val="97F86DE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5">
    <w:nsid w:val="3F974B66"/>
    <w:multiLevelType w:val="hybridMultilevel"/>
    <w:tmpl w:val="A2228EBC"/>
    <w:lvl w:ilvl="0" w:tplc="5860ABAE">
      <w:start w:val="1"/>
      <w:numFmt w:val="decimal"/>
      <w:lvlText w:val="%1."/>
      <w:lvlJc w:val="left"/>
      <w:pPr>
        <w:ind w:left="312" w:hanging="9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184EEE">
      <w:numFmt w:val="bullet"/>
      <w:lvlText w:val="•"/>
      <w:lvlJc w:val="left"/>
      <w:pPr>
        <w:ind w:left="1360" w:hanging="920"/>
      </w:pPr>
      <w:rPr>
        <w:rFonts w:hint="default"/>
        <w:lang w:val="ru-RU" w:eastAsia="en-US" w:bidi="ar-SA"/>
      </w:rPr>
    </w:lvl>
    <w:lvl w:ilvl="2" w:tplc="7832704E">
      <w:numFmt w:val="bullet"/>
      <w:lvlText w:val="•"/>
      <w:lvlJc w:val="left"/>
      <w:pPr>
        <w:ind w:left="2401" w:hanging="920"/>
      </w:pPr>
      <w:rPr>
        <w:rFonts w:hint="default"/>
        <w:lang w:val="ru-RU" w:eastAsia="en-US" w:bidi="ar-SA"/>
      </w:rPr>
    </w:lvl>
    <w:lvl w:ilvl="3" w:tplc="E07E0262">
      <w:numFmt w:val="bullet"/>
      <w:lvlText w:val="•"/>
      <w:lvlJc w:val="left"/>
      <w:pPr>
        <w:ind w:left="3441" w:hanging="920"/>
      </w:pPr>
      <w:rPr>
        <w:rFonts w:hint="default"/>
        <w:lang w:val="ru-RU" w:eastAsia="en-US" w:bidi="ar-SA"/>
      </w:rPr>
    </w:lvl>
    <w:lvl w:ilvl="4" w:tplc="DC1A8AA0">
      <w:numFmt w:val="bullet"/>
      <w:lvlText w:val="•"/>
      <w:lvlJc w:val="left"/>
      <w:pPr>
        <w:ind w:left="4482" w:hanging="920"/>
      </w:pPr>
      <w:rPr>
        <w:rFonts w:hint="default"/>
        <w:lang w:val="ru-RU" w:eastAsia="en-US" w:bidi="ar-SA"/>
      </w:rPr>
    </w:lvl>
    <w:lvl w:ilvl="5" w:tplc="C4DCD19E">
      <w:numFmt w:val="bullet"/>
      <w:lvlText w:val="•"/>
      <w:lvlJc w:val="left"/>
      <w:pPr>
        <w:ind w:left="5523" w:hanging="920"/>
      </w:pPr>
      <w:rPr>
        <w:rFonts w:hint="default"/>
        <w:lang w:val="ru-RU" w:eastAsia="en-US" w:bidi="ar-SA"/>
      </w:rPr>
    </w:lvl>
    <w:lvl w:ilvl="6" w:tplc="49300BAC">
      <w:numFmt w:val="bullet"/>
      <w:lvlText w:val="•"/>
      <w:lvlJc w:val="left"/>
      <w:pPr>
        <w:ind w:left="6563" w:hanging="920"/>
      </w:pPr>
      <w:rPr>
        <w:rFonts w:hint="default"/>
        <w:lang w:val="ru-RU" w:eastAsia="en-US" w:bidi="ar-SA"/>
      </w:rPr>
    </w:lvl>
    <w:lvl w:ilvl="7" w:tplc="20EED19A">
      <w:numFmt w:val="bullet"/>
      <w:lvlText w:val="•"/>
      <w:lvlJc w:val="left"/>
      <w:pPr>
        <w:ind w:left="7604" w:hanging="920"/>
      </w:pPr>
      <w:rPr>
        <w:rFonts w:hint="default"/>
        <w:lang w:val="ru-RU" w:eastAsia="en-US" w:bidi="ar-SA"/>
      </w:rPr>
    </w:lvl>
    <w:lvl w:ilvl="8" w:tplc="863AF1C6">
      <w:numFmt w:val="bullet"/>
      <w:lvlText w:val="•"/>
      <w:lvlJc w:val="left"/>
      <w:pPr>
        <w:ind w:left="8645" w:hanging="920"/>
      </w:pPr>
      <w:rPr>
        <w:rFonts w:hint="default"/>
        <w:lang w:val="ru-RU" w:eastAsia="en-US" w:bidi="ar-SA"/>
      </w:rPr>
    </w:lvl>
  </w:abstractNum>
  <w:abstractNum w:abstractNumId="26">
    <w:nsid w:val="42725DE5"/>
    <w:multiLevelType w:val="hybridMultilevel"/>
    <w:tmpl w:val="EE1A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4F7770"/>
    <w:multiLevelType w:val="hybridMultilevel"/>
    <w:tmpl w:val="BB4C0A16"/>
    <w:lvl w:ilvl="0" w:tplc="3168B244">
      <w:start w:val="1"/>
      <w:numFmt w:val="decimal"/>
      <w:lvlText w:val="%1."/>
      <w:lvlJc w:val="left"/>
      <w:pPr>
        <w:ind w:left="262" w:hanging="31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F27462">
      <w:numFmt w:val="bullet"/>
      <w:lvlText w:val="•"/>
      <w:lvlJc w:val="left"/>
      <w:pPr>
        <w:ind w:left="1206" w:hanging="312"/>
      </w:pPr>
      <w:rPr>
        <w:rFonts w:hint="default"/>
        <w:lang w:val="ru-RU" w:eastAsia="en-US" w:bidi="ar-SA"/>
      </w:rPr>
    </w:lvl>
    <w:lvl w:ilvl="2" w:tplc="6628AC8E">
      <w:numFmt w:val="bullet"/>
      <w:lvlText w:val="•"/>
      <w:lvlJc w:val="left"/>
      <w:pPr>
        <w:ind w:left="2153" w:hanging="312"/>
      </w:pPr>
      <w:rPr>
        <w:rFonts w:hint="default"/>
        <w:lang w:val="ru-RU" w:eastAsia="en-US" w:bidi="ar-SA"/>
      </w:rPr>
    </w:lvl>
    <w:lvl w:ilvl="3" w:tplc="671E61B8">
      <w:numFmt w:val="bullet"/>
      <w:lvlText w:val="•"/>
      <w:lvlJc w:val="left"/>
      <w:pPr>
        <w:ind w:left="3099" w:hanging="312"/>
      </w:pPr>
      <w:rPr>
        <w:rFonts w:hint="default"/>
        <w:lang w:val="ru-RU" w:eastAsia="en-US" w:bidi="ar-SA"/>
      </w:rPr>
    </w:lvl>
    <w:lvl w:ilvl="4" w:tplc="2BC68F8C">
      <w:numFmt w:val="bullet"/>
      <w:lvlText w:val="•"/>
      <w:lvlJc w:val="left"/>
      <w:pPr>
        <w:ind w:left="4046" w:hanging="312"/>
      </w:pPr>
      <w:rPr>
        <w:rFonts w:hint="default"/>
        <w:lang w:val="ru-RU" w:eastAsia="en-US" w:bidi="ar-SA"/>
      </w:rPr>
    </w:lvl>
    <w:lvl w:ilvl="5" w:tplc="7B90C594">
      <w:numFmt w:val="bullet"/>
      <w:lvlText w:val="•"/>
      <w:lvlJc w:val="left"/>
      <w:pPr>
        <w:ind w:left="4993" w:hanging="312"/>
      </w:pPr>
      <w:rPr>
        <w:rFonts w:hint="default"/>
        <w:lang w:val="ru-RU" w:eastAsia="en-US" w:bidi="ar-SA"/>
      </w:rPr>
    </w:lvl>
    <w:lvl w:ilvl="6" w:tplc="5014853E">
      <w:numFmt w:val="bullet"/>
      <w:lvlText w:val="•"/>
      <w:lvlJc w:val="left"/>
      <w:pPr>
        <w:ind w:left="5939" w:hanging="312"/>
      </w:pPr>
      <w:rPr>
        <w:rFonts w:hint="default"/>
        <w:lang w:val="ru-RU" w:eastAsia="en-US" w:bidi="ar-SA"/>
      </w:rPr>
    </w:lvl>
    <w:lvl w:ilvl="7" w:tplc="0F6E3714">
      <w:numFmt w:val="bullet"/>
      <w:lvlText w:val="•"/>
      <w:lvlJc w:val="left"/>
      <w:pPr>
        <w:ind w:left="6886" w:hanging="312"/>
      </w:pPr>
      <w:rPr>
        <w:rFonts w:hint="default"/>
        <w:lang w:val="ru-RU" w:eastAsia="en-US" w:bidi="ar-SA"/>
      </w:rPr>
    </w:lvl>
    <w:lvl w:ilvl="8" w:tplc="424A7248">
      <w:numFmt w:val="bullet"/>
      <w:lvlText w:val="•"/>
      <w:lvlJc w:val="left"/>
      <w:pPr>
        <w:ind w:left="7833" w:hanging="312"/>
      </w:pPr>
      <w:rPr>
        <w:rFonts w:hint="default"/>
        <w:lang w:val="ru-RU" w:eastAsia="en-US" w:bidi="ar-SA"/>
      </w:rPr>
    </w:lvl>
  </w:abstractNum>
  <w:abstractNum w:abstractNumId="28">
    <w:nsid w:val="46050027"/>
    <w:multiLevelType w:val="hybridMultilevel"/>
    <w:tmpl w:val="22A44034"/>
    <w:lvl w:ilvl="0" w:tplc="76CA9116">
      <w:start w:val="1"/>
      <w:numFmt w:val="decimal"/>
      <w:lvlText w:val="%1."/>
      <w:lvlJc w:val="left"/>
      <w:pPr>
        <w:ind w:left="262" w:hanging="38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88D7B8">
      <w:numFmt w:val="bullet"/>
      <w:lvlText w:val="•"/>
      <w:lvlJc w:val="left"/>
      <w:pPr>
        <w:ind w:left="1206" w:hanging="389"/>
      </w:pPr>
      <w:rPr>
        <w:rFonts w:hint="default"/>
        <w:lang w:val="ru-RU" w:eastAsia="en-US" w:bidi="ar-SA"/>
      </w:rPr>
    </w:lvl>
    <w:lvl w:ilvl="2" w:tplc="700620E2">
      <w:numFmt w:val="bullet"/>
      <w:lvlText w:val="•"/>
      <w:lvlJc w:val="left"/>
      <w:pPr>
        <w:ind w:left="2153" w:hanging="389"/>
      </w:pPr>
      <w:rPr>
        <w:rFonts w:hint="default"/>
        <w:lang w:val="ru-RU" w:eastAsia="en-US" w:bidi="ar-SA"/>
      </w:rPr>
    </w:lvl>
    <w:lvl w:ilvl="3" w:tplc="D9B0B52A">
      <w:numFmt w:val="bullet"/>
      <w:lvlText w:val="•"/>
      <w:lvlJc w:val="left"/>
      <w:pPr>
        <w:ind w:left="3099" w:hanging="389"/>
      </w:pPr>
      <w:rPr>
        <w:rFonts w:hint="default"/>
        <w:lang w:val="ru-RU" w:eastAsia="en-US" w:bidi="ar-SA"/>
      </w:rPr>
    </w:lvl>
    <w:lvl w:ilvl="4" w:tplc="A1DAA8D0">
      <w:numFmt w:val="bullet"/>
      <w:lvlText w:val="•"/>
      <w:lvlJc w:val="left"/>
      <w:pPr>
        <w:ind w:left="4046" w:hanging="389"/>
      </w:pPr>
      <w:rPr>
        <w:rFonts w:hint="default"/>
        <w:lang w:val="ru-RU" w:eastAsia="en-US" w:bidi="ar-SA"/>
      </w:rPr>
    </w:lvl>
    <w:lvl w:ilvl="5" w:tplc="D0E6BA18">
      <w:numFmt w:val="bullet"/>
      <w:lvlText w:val="•"/>
      <w:lvlJc w:val="left"/>
      <w:pPr>
        <w:ind w:left="4993" w:hanging="389"/>
      </w:pPr>
      <w:rPr>
        <w:rFonts w:hint="default"/>
        <w:lang w:val="ru-RU" w:eastAsia="en-US" w:bidi="ar-SA"/>
      </w:rPr>
    </w:lvl>
    <w:lvl w:ilvl="6" w:tplc="D4C4E430">
      <w:numFmt w:val="bullet"/>
      <w:lvlText w:val="•"/>
      <w:lvlJc w:val="left"/>
      <w:pPr>
        <w:ind w:left="5939" w:hanging="389"/>
      </w:pPr>
      <w:rPr>
        <w:rFonts w:hint="default"/>
        <w:lang w:val="ru-RU" w:eastAsia="en-US" w:bidi="ar-SA"/>
      </w:rPr>
    </w:lvl>
    <w:lvl w:ilvl="7" w:tplc="963294B6">
      <w:numFmt w:val="bullet"/>
      <w:lvlText w:val="•"/>
      <w:lvlJc w:val="left"/>
      <w:pPr>
        <w:ind w:left="6886" w:hanging="389"/>
      </w:pPr>
      <w:rPr>
        <w:rFonts w:hint="default"/>
        <w:lang w:val="ru-RU" w:eastAsia="en-US" w:bidi="ar-SA"/>
      </w:rPr>
    </w:lvl>
    <w:lvl w:ilvl="8" w:tplc="AF5E201C">
      <w:numFmt w:val="bullet"/>
      <w:lvlText w:val="•"/>
      <w:lvlJc w:val="left"/>
      <w:pPr>
        <w:ind w:left="7833" w:hanging="389"/>
      </w:pPr>
      <w:rPr>
        <w:rFonts w:hint="default"/>
        <w:lang w:val="ru-RU" w:eastAsia="en-US" w:bidi="ar-SA"/>
      </w:rPr>
    </w:lvl>
  </w:abstractNum>
  <w:abstractNum w:abstractNumId="29">
    <w:nsid w:val="47402F65"/>
    <w:multiLevelType w:val="hybridMultilevel"/>
    <w:tmpl w:val="D336645A"/>
    <w:lvl w:ilvl="0" w:tplc="71880B48">
      <w:start w:val="1"/>
      <w:numFmt w:val="decimal"/>
      <w:lvlText w:val="%1."/>
      <w:lvlJc w:val="left"/>
      <w:pPr>
        <w:ind w:left="1732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04A89E">
      <w:numFmt w:val="bullet"/>
      <w:lvlText w:val="•"/>
      <w:lvlJc w:val="left"/>
      <w:pPr>
        <w:ind w:left="2638" w:hanging="711"/>
      </w:pPr>
      <w:rPr>
        <w:rFonts w:hint="default"/>
        <w:lang w:val="ru-RU" w:eastAsia="en-US" w:bidi="ar-SA"/>
      </w:rPr>
    </w:lvl>
    <w:lvl w:ilvl="2" w:tplc="4CCA45E2">
      <w:numFmt w:val="bullet"/>
      <w:lvlText w:val="•"/>
      <w:lvlJc w:val="left"/>
      <w:pPr>
        <w:ind w:left="3537" w:hanging="711"/>
      </w:pPr>
      <w:rPr>
        <w:rFonts w:hint="default"/>
        <w:lang w:val="ru-RU" w:eastAsia="en-US" w:bidi="ar-SA"/>
      </w:rPr>
    </w:lvl>
    <w:lvl w:ilvl="3" w:tplc="850C982A">
      <w:numFmt w:val="bullet"/>
      <w:lvlText w:val="•"/>
      <w:lvlJc w:val="left"/>
      <w:pPr>
        <w:ind w:left="4435" w:hanging="711"/>
      </w:pPr>
      <w:rPr>
        <w:rFonts w:hint="default"/>
        <w:lang w:val="ru-RU" w:eastAsia="en-US" w:bidi="ar-SA"/>
      </w:rPr>
    </w:lvl>
    <w:lvl w:ilvl="4" w:tplc="F73EBD7E">
      <w:numFmt w:val="bullet"/>
      <w:lvlText w:val="•"/>
      <w:lvlJc w:val="left"/>
      <w:pPr>
        <w:ind w:left="5334" w:hanging="711"/>
      </w:pPr>
      <w:rPr>
        <w:rFonts w:hint="default"/>
        <w:lang w:val="ru-RU" w:eastAsia="en-US" w:bidi="ar-SA"/>
      </w:rPr>
    </w:lvl>
    <w:lvl w:ilvl="5" w:tplc="13EC8658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6" w:tplc="88F6B27C">
      <w:numFmt w:val="bullet"/>
      <w:lvlText w:val="•"/>
      <w:lvlJc w:val="left"/>
      <w:pPr>
        <w:ind w:left="7131" w:hanging="711"/>
      </w:pPr>
      <w:rPr>
        <w:rFonts w:hint="default"/>
        <w:lang w:val="ru-RU" w:eastAsia="en-US" w:bidi="ar-SA"/>
      </w:rPr>
    </w:lvl>
    <w:lvl w:ilvl="7" w:tplc="D79656C8">
      <w:numFmt w:val="bullet"/>
      <w:lvlText w:val="•"/>
      <w:lvlJc w:val="left"/>
      <w:pPr>
        <w:ind w:left="8030" w:hanging="711"/>
      </w:pPr>
      <w:rPr>
        <w:rFonts w:hint="default"/>
        <w:lang w:val="ru-RU" w:eastAsia="en-US" w:bidi="ar-SA"/>
      </w:rPr>
    </w:lvl>
    <w:lvl w:ilvl="8" w:tplc="B4EC5A38">
      <w:numFmt w:val="bullet"/>
      <w:lvlText w:val="•"/>
      <w:lvlJc w:val="left"/>
      <w:pPr>
        <w:ind w:left="8929" w:hanging="711"/>
      </w:pPr>
      <w:rPr>
        <w:rFonts w:hint="default"/>
        <w:lang w:val="ru-RU" w:eastAsia="en-US" w:bidi="ar-SA"/>
      </w:rPr>
    </w:lvl>
  </w:abstractNum>
  <w:abstractNum w:abstractNumId="30">
    <w:nsid w:val="47F007BC"/>
    <w:multiLevelType w:val="hybridMultilevel"/>
    <w:tmpl w:val="C7FA5536"/>
    <w:lvl w:ilvl="0" w:tplc="7ED656C2">
      <w:start w:val="1"/>
      <w:numFmt w:val="decimal"/>
      <w:lvlText w:val="%1."/>
      <w:lvlJc w:val="left"/>
      <w:pPr>
        <w:ind w:left="5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4E7C72">
      <w:numFmt w:val="bullet"/>
      <w:lvlText w:val="•"/>
      <w:lvlJc w:val="left"/>
      <w:pPr>
        <w:ind w:left="1422" w:hanging="240"/>
      </w:pPr>
      <w:rPr>
        <w:rFonts w:hint="default"/>
        <w:lang w:val="ru-RU" w:eastAsia="en-US" w:bidi="ar-SA"/>
      </w:rPr>
    </w:lvl>
    <w:lvl w:ilvl="2" w:tplc="B44097C8">
      <w:numFmt w:val="bullet"/>
      <w:lvlText w:val="•"/>
      <w:lvlJc w:val="left"/>
      <w:pPr>
        <w:ind w:left="2345" w:hanging="240"/>
      </w:pPr>
      <w:rPr>
        <w:rFonts w:hint="default"/>
        <w:lang w:val="ru-RU" w:eastAsia="en-US" w:bidi="ar-SA"/>
      </w:rPr>
    </w:lvl>
    <w:lvl w:ilvl="3" w:tplc="5F9E98E2">
      <w:numFmt w:val="bullet"/>
      <w:lvlText w:val="•"/>
      <w:lvlJc w:val="left"/>
      <w:pPr>
        <w:ind w:left="3267" w:hanging="240"/>
      </w:pPr>
      <w:rPr>
        <w:rFonts w:hint="default"/>
        <w:lang w:val="ru-RU" w:eastAsia="en-US" w:bidi="ar-SA"/>
      </w:rPr>
    </w:lvl>
    <w:lvl w:ilvl="4" w:tplc="927655A6">
      <w:numFmt w:val="bullet"/>
      <w:lvlText w:val="•"/>
      <w:lvlJc w:val="left"/>
      <w:pPr>
        <w:ind w:left="4190" w:hanging="240"/>
      </w:pPr>
      <w:rPr>
        <w:rFonts w:hint="default"/>
        <w:lang w:val="ru-RU" w:eastAsia="en-US" w:bidi="ar-SA"/>
      </w:rPr>
    </w:lvl>
    <w:lvl w:ilvl="5" w:tplc="5B4CD772">
      <w:numFmt w:val="bullet"/>
      <w:lvlText w:val="•"/>
      <w:lvlJc w:val="left"/>
      <w:pPr>
        <w:ind w:left="5113" w:hanging="240"/>
      </w:pPr>
      <w:rPr>
        <w:rFonts w:hint="default"/>
        <w:lang w:val="ru-RU" w:eastAsia="en-US" w:bidi="ar-SA"/>
      </w:rPr>
    </w:lvl>
    <w:lvl w:ilvl="6" w:tplc="E20C9D56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7" w:tplc="54443552">
      <w:numFmt w:val="bullet"/>
      <w:lvlText w:val="•"/>
      <w:lvlJc w:val="left"/>
      <w:pPr>
        <w:ind w:left="6958" w:hanging="240"/>
      </w:pPr>
      <w:rPr>
        <w:rFonts w:hint="default"/>
        <w:lang w:val="ru-RU" w:eastAsia="en-US" w:bidi="ar-SA"/>
      </w:rPr>
    </w:lvl>
    <w:lvl w:ilvl="8" w:tplc="004CAE48">
      <w:numFmt w:val="bullet"/>
      <w:lvlText w:val="•"/>
      <w:lvlJc w:val="left"/>
      <w:pPr>
        <w:ind w:left="7881" w:hanging="240"/>
      </w:pPr>
      <w:rPr>
        <w:rFonts w:hint="default"/>
        <w:lang w:val="ru-RU" w:eastAsia="en-US" w:bidi="ar-SA"/>
      </w:rPr>
    </w:lvl>
  </w:abstractNum>
  <w:abstractNum w:abstractNumId="31">
    <w:nsid w:val="4803533D"/>
    <w:multiLevelType w:val="hybridMultilevel"/>
    <w:tmpl w:val="0B24B0C2"/>
    <w:lvl w:ilvl="0" w:tplc="91A61862">
      <w:start w:val="2"/>
      <w:numFmt w:val="decimal"/>
      <w:lvlText w:val="%1"/>
      <w:lvlJc w:val="left"/>
      <w:pPr>
        <w:ind w:left="664" w:hanging="711"/>
      </w:pPr>
      <w:rPr>
        <w:rFonts w:hint="default"/>
        <w:lang w:val="ru-RU" w:eastAsia="en-US" w:bidi="ar-SA"/>
      </w:rPr>
    </w:lvl>
    <w:lvl w:ilvl="1" w:tplc="BABEC244">
      <w:numFmt w:val="none"/>
      <w:lvlText w:val=""/>
      <w:lvlJc w:val="left"/>
      <w:pPr>
        <w:tabs>
          <w:tab w:val="num" w:pos="360"/>
        </w:tabs>
      </w:pPr>
    </w:lvl>
    <w:lvl w:ilvl="2" w:tplc="61EC2794">
      <w:numFmt w:val="bullet"/>
      <w:lvlText w:val="•"/>
      <w:lvlJc w:val="left"/>
      <w:pPr>
        <w:ind w:left="2673" w:hanging="711"/>
      </w:pPr>
      <w:rPr>
        <w:rFonts w:hint="default"/>
        <w:lang w:val="ru-RU" w:eastAsia="en-US" w:bidi="ar-SA"/>
      </w:rPr>
    </w:lvl>
    <w:lvl w:ilvl="3" w:tplc="AC8C00E6">
      <w:numFmt w:val="bullet"/>
      <w:lvlText w:val="•"/>
      <w:lvlJc w:val="left"/>
      <w:pPr>
        <w:ind w:left="3679" w:hanging="711"/>
      </w:pPr>
      <w:rPr>
        <w:rFonts w:hint="default"/>
        <w:lang w:val="ru-RU" w:eastAsia="en-US" w:bidi="ar-SA"/>
      </w:rPr>
    </w:lvl>
    <w:lvl w:ilvl="4" w:tplc="E0EE8C90">
      <w:numFmt w:val="bullet"/>
      <w:lvlText w:val="•"/>
      <w:lvlJc w:val="left"/>
      <w:pPr>
        <w:ind w:left="4686" w:hanging="711"/>
      </w:pPr>
      <w:rPr>
        <w:rFonts w:hint="default"/>
        <w:lang w:val="ru-RU" w:eastAsia="en-US" w:bidi="ar-SA"/>
      </w:rPr>
    </w:lvl>
    <w:lvl w:ilvl="5" w:tplc="EEF8695A">
      <w:numFmt w:val="bullet"/>
      <w:lvlText w:val="•"/>
      <w:lvlJc w:val="left"/>
      <w:pPr>
        <w:ind w:left="5693" w:hanging="711"/>
      </w:pPr>
      <w:rPr>
        <w:rFonts w:hint="default"/>
        <w:lang w:val="ru-RU" w:eastAsia="en-US" w:bidi="ar-SA"/>
      </w:rPr>
    </w:lvl>
    <w:lvl w:ilvl="6" w:tplc="3676AA22">
      <w:numFmt w:val="bullet"/>
      <w:lvlText w:val="•"/>
      <w:lvlJc w:val="left"/>
      <w:pPr>
        <w:ind w:left="6699" w:hanging="711"/>
      </w:pPr>
      <w:rPr>
        <w:rFonts w:hint="default"/>
        <w:lang w:val="ru-RU" w:eastAsia="en-US" w:bidi="ar-SA"/>
      </w:rPr>
    </w:lvl>
    <w:lvl w:ilvl="7" w:tplc="516607F4">
      <w:numFmt w:val="bullet"/>
      <w:lvlText w:val="•"/>
      <w:lvlJc w:val="left"/>
      <w:pPr>
        <w:ind w:left="7706" w:hanging="711"/>
      </w:pPr>
      <w:rPr>
        <w:rFonts w:hint="default"/>
        <w:lang w:val="ru-RU" w:eastAsia="en-US" w:bidi="ar-SA"/>
      </w:rPr>
    </w:lvl>
    <w:lvl w:ilvl="8" w:tplc="7B0CFBAA">
      <w:numFmt w:val="bullet"/>
      <w:lvlText w:val="•"/>
      <w:lvlJc w:val="left"/>
      <w:pPr>
        <w:ind w:left="8713" w:hanging="711"/>
      </w:pPr>
      <w:rPr>
        <w:rFonts w:hint="default"/>
        <w:lang w:val="ru-RU" w:eastAsia="en-US" w:bidi="ar-SA"/>
      </w:rPr>
    </w:lvl>
  </w:abstractNum>
  <w:abstractNum w:abstractNumId="32">
    <w:nsid w:val="4A9B6A31"/>
    <w:multiLevelType w:val="hybridMultilevel"/>
    <w:tmpl w:val="0A6E9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1B6F86"/>
    <w:multiLevelType w:val="hybridMultilevel"/>
    <w:tmpl w:val="6BC0338E"/>
    <w:lvl w:ilvl="0" w:tplc="5DC01DBA">
      <w:start w:val="1"/>
      <w:numFmt w:val="decimal"/>
      <w:lvlText w:val="%1."/>
      <w:lvlJc w:val="left"/>
      <w:pPr>
        <w:ind w:left="2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BC0F5A">
      <w:numFmt w:val="bullet"/>
      <w:lvlText w:val="•"/>
      <w:lvlJc w:val="left"/>
      <w:pPr>
        <w:ind w:left="1206" w:hanging="240"/>
      </w:pPr>
      <w:rPr>
        <w:rFonts w:hint="default"/>
        <w:lang w:val="ru-RU" w:eastAsia="en-US" w:bidi="ar-SA"/>
      </w:rPr>
    </w:lvl>
    <w:lvl w:ilvl="2" w:tplc="59B85E9C">
      <w:numFmt w:val="bullet"/>
      <w:lvlText w:val="•"/>
      <w:lvlJc w:val="left"/>
      <w:pPr>
        <w:ind w:left="2153" w:hanging="240"/>
      </w:pPr>
      <w:rPr>
        <w:rFonts w:hint="default"/>
        <w:lang w:val="ru-RU" w:eastAsia="en-US" w:bidi="ar-SA"/>
      </w:rPr>
    </w:lvl>
    <w:lvl w:ilvl="3" w:tplc="FB8AA40A">
      <w:numFmt w:val="bullet"/>
      <w:lvlText w:val="•"/>
      <w:lvlJc w:val="left"/>
      <w:pPr>
        <w:ind w:left="3099" w:hanging="240"/>
      </w:pPr>
      <w:rPr>
        <w:rFonts w:hint="default"/>
        <w:lang w:val="ru-RU" w:eastAsia="en-US" w:bidi="ar-SA"/>
      </w:rPr>
    </w:lvl>
    <w:lvl w:ilvl="4" w:tplc="9CE45374">
      <w:numFmt w:val="bullet"/>
      <w:lvlText w:val="•"/>
      <w:lvlJc w:val="left"/>
      <w:pPr>
        <w:ind w:left="4046" w:hanging="240"/>
      </w:pPr>
      <w:rPr>
        <w:rFonts w:hint="default"/>
        <w:lang w:val="ru-RU" w:eastAsia="en-US" w:bidi="ar-SA"/>
      </w:rPr>
    </w:lvl>
    <w:lvl w:ilvl="5" w:tplc="E8106AEA">
      <w:numFmt w:val="bullet"/>
      <w:lvlText w:val="•"/>
      <w:lvlJc w:val="left"/>
      <w:pPr>
        <w:ind w:left="4993" w:hanging="240"/>
      </w:pPr>
      <w:rPr>
        <w:rFonts w:hint="default"/>
        <w:lang w:val="ru-RU" w:eastAsia="en-US" w:bidi="ar-SA"/>
      </w:rPr>
    </w:lvl>
    <w:lvl w:ilvl="6" w:tplc="15DAD3CC">
      <w:numFmt w:val="bullet"/>
      <w:lvlText w:val="•"/>
      <w:lvlJc w:val="left"/>
      <w:pPr>
        <w:ind w:left="5939" w:hanging="240"/>
      </w:pPr>
      <w:rPr>
        <w:rFonts w:hint="default"/>
        <w:lang w:val="ru-RU" w:eastAsia="en-US" w:bidi="ar-SA"/>
      </w:rPr>
    </w:lvl>
    <w:lvl w:ilvl="7" w:tplc="AEB003CA">
      <w:numFmt w:val="bullet"/>
      <w:lvlText w:val="•"/>
      <w:lvlJc w:val="left"/>
      <w:pPr>
        <w:ind w:left="6886" w:hanging="240"/>
      </w:pPr>
      <w:rPr>
        <w:rFonts w:hint="default"/>
        <w:lang w:val="ru-RU" w:eastAsia="en-US" w:bidi="ar-SA"/>
      </w:rPr>
    </w:lvl>
    <w:lvl w:ilvl="8" w:tplc="D7462D7C">
      <w:numFmt w:val="bullet"/>
      <w:lvlText w:val="•"/>
      <w:lvlJc w:val="left"/>
      <w:pPr>
        <w:ind w:left="7833" w:hanging="240"/>
      </w:pPr>
      <w:rPr>
        <w:rFonts w:hint="default"/>
        <w:lang w:val="ru-RU" w:eastAsia="en-US" w:bidi="ar-SA"/>
      </w:rPr>
    </w:lvl>
  </w:abstractNum>
  <w:abstractNum w:abstractNumId="34">
    <w:nsid w:val="4E6E0686"/>
    <w:multiLevelType w:val="hybridMultilevel"/>
    <w:tmpl w:val="C360C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C9626B"/>
    <w:multiLevelType w:val="hybridMultilevel"/>
    <w:tmpl w:val="2C040098"/>
    <w:lvl w:ilvl="0" w:tplc="1C88D6F4">
      <w:start w:val="1"/>
      <w:numFmt w:val="decimal"/>
      <w:lvlText w:val="%1."/>
      <w:lvlJc w:val="left"/>
      <w:pPr>
        <w:ind w:left="970" w:hanging="240"/>
      </w:pPr>
      <w:rPr>
        <w:rFonts w:hint="default"/>
        <w:w w:val="100"/>
        <w:sz w:val="28"/>
        <w:szCs w:val="28"/>
        <w:lang w:val="ru-RU" w:eastAsia="en-US" w:bidi="ar-SA"/>
      </w:rPr>
    </w:lvl>
    <w:lvl w:ilvl="1" w:tplc="6510AF4C">
      <w:start w:val="1"/>
      <w:numFmt w:val="decimal"/>
      <w:lvlText w:val="%2."/>
      <w:lvlJc w:val="left"/>
      <w:pPr>
        <w:ind w:left="262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23CEDB4">
      <w:numFmt w:val="bullet"/>
      <w:lvlText w:val="•"/>
      <w:lvlJc w:val="left"/>
      <w:pPr>
        <w:ind w:left="4420" w:hanging="768"/>
      </w:pPr>
      <w:rPr>
        <w:rFonts w:hint="default"/>
        <w:lang w:val="ru-RU" w:eastAsia="en-US" w:bidi="ar-SA"/>
      </w:rPr>
    </w:lvl>
    <w:lvl w:ilvl="3" w:tplc="A6BAC0F4">
      <w:numFmt w:val="bullet"/>
      <w:lvlText w:val="•"/>
      <w:lvlJc w:val="left"/>
      <w:pPr>
        <w:ind w:left="5083" w:hanging="768"/>
      </w:pPr>
      <w:rPr>
        <w:rFonts w:hint="default"/>
        <w:lang w:val="ru-RU" w:eastAsia="en-US" w:bidi="ar-SA"/>
      </w:rPr>
    </w:lvl>
    <w:lvl w:ilvl="4" w:tplc="F4BC8CFC">
      <w:numFmt w:val="bullet"/>
      <w:lvlText w:val="•"/>
      <w:lvlJc w:val="left"/>
      <w:pPr>
        <w:ind w:left="5746" w:hanging="768"/>
      </w:pPr>
      <w:rPr>
        <w:rFonts w:hint="default"/>
        <w:lang w:val="ru-RU" w:eastAsia="en-US" w:bidi="ar-SA"/>
      </w:rPr>
    </w:lvl>
    <w:lvl w:ilvl="5" w:tplc="1C64AF02">
      <w:numFmt w:val="bullet"/>
      <w:lvlText w:val="•"/>
      <w:lvlJc w:val="left"/>
      <w:pPr>
        <w:ind w:left="6409" w:hanging="768"/>
      </w:pPr>
      <w:rPr>
        <w:rFonts w:hint="default"/>
        <w:lang w:val="ru-RU" w:eastAsia="en-US" w:bidi="ar-SA"/>
      </w:rPr>
    </w:lvl>
    <w:lvl w:ilvl="6" w:tplc="6F044DF6">
      <w:numFmt w:val="bullet"/>
      <w:lvlText w:val="•"/>
      <w:lvlJc w:val="left"/>
      <w:pPr>
        <w:ind w:left="7073" w:hanging="768"/>
      </w:pPr>
      <w:rPr>
        <w:rFonts w:hint="default"/>
        <w:lang w:val="ru-RU" w:eastAsia="en-US" w:bidi="ar-SA"/>
      </w:rPr>
    </w:lvl>
    <w:lvl w:ilvl="7" w:tplc="402AE37C">
      <w:numFmt w:val="bullet"/>
      <w:lvlText w:val="•"/>
      <w:lvlJc w:val="left"/>
      <w:pPr>
        <w:ind w:left="7736" w:hanging="768"/>
      </w:pPr>
      <w:rPr>
        <w:rFonts w:hint="default"/>
        <w:lang w:val="ru-RU" w:eastAsia="en-US" w:bidi="ar-SA"/>
      </w:rPr>
    </w:lvl>
    <w:lvl w:ilvl="8" w:tplc="C35884B8">
      <w:numFmt w:val="bullet"/>
      <w:lvlText w:val="•"/>
      <w:lvlJc w:val="left"/>
      <w:pPr>
        <w:ind w:left="8399" w:hanging="768"/>
      </w:pPr>
      <w:rPr>
        <w:rFonts w:hint="default"/>
        <w:lang w:val="ru-RU" w:eastAsia="en-US" w:bidi="ar-SA"/>
      </w:rPr>
    </w:lvl>
  </w:abstractNum>
  <w:abstractNum w:abstractNumId="36">
    <w:nsid w:val="537B696A"/>
    <w:multiLevelType w:val="hybridMultilevel"/>
    <w:tmpl w:val="8800EDF8"/>
    <w:lvl w:ilvl="0" w:tplc="04D6E1EC">
      <w:start w:val="1"/>
      <w:numFmt w:val="decimal"/>
      <w:lvlText w:val="%1."/>
      <w:lvlJc w:val="left"/>
      <w:pPr>
        <w:ind w:left="26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CE3CC2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plc="4E3A9C6C">
      <w:numFmt w:val="bullet"/>
      <w:lvlText w:val="•"/>
      <w:lvlJc w:val="left"/>
      <w:pPr>
        <w:ind w:left="2153" w:hanging="284"/>
      </w:pPr>
      <w:rPr>
        <w:rFonts w:hint="default"/>
        <w:lang w:val="ru-RU" w:eastAsia="en-US" w:bidi="ar-SA"/>
      </w:rPr>
    </w:lvl>
    <w:lvl w:ilvl="3" w:tplc="49023026">
      <w:numFmt w:val="bullet"/>
      <w:lvlText w:val="•"/>
      <w:lvlJc w:val="left"/>
      <w:pPr>
        <w:ind w:left="3099" w:hanging="284"/>
      </w:pPr>
      <w:rPr>
        <w:rFonts w:hint="default"/>
        <w:lang w:val="ru-RU" w:eastAsia="en-US" w:bidi="ar-SA"/>
      </w:rPr>
    </w:lvl>
    <w:lvl w:ilvl="4" w:tplc="75AE3070">
      <w:numFmt w:val="bullet"/>
      <w:lvlText w:val="•"/>
      <w:lvlJc w:val="left"/>
      <w:pPr>
        <w:ind w:left="4046" w:hanging="284"/>
      </w:pPr>
      <w:rPr>
        <w:rFonts w:hint="default"/>
        <w:lang w:val="ru-RU" w:eastAsia="en-US" w:bidi="ar-SA"/>
      </w:rPr>
    </w:lvl>
    <w:lvl w:ilvl="5" w:tplc="8F308E2E">
      <w:numFmt w:val="bullet"/>
      <w:lvlText w:val="•"/>
      <w:lvlJc w:val="left"/>
      <w:pPr>
        <w:ind w:left="4993" w:hanging="284"/>
      </w:pPr>
      <w:rPr>
        <w:rFonts w:hint="default"/>
        <w:lang w:val="ru-RU" w:eastAsia="en-US" w:bidi="ar-SA"/>
      </w:rPr>
    </w:lvl>
    <w:lvl w:ilvl="6" w:tplc="1A30E610">
      <w:numFmt w:val="bullet"/>
      <w:lvlText w:val="•"/>
      <w:lvlJc w:val="left"/>
      <w:pPr>
        <w:ind w:left="5939" w:hanging="284"/>
      </w:pPr>
      <w:rPr>
        <w:rFonts w:hint="default"/>
        <w:lang w:val="ru-RU" w:eastAsia="en-US" w:bidi="ar-SA"/>
      </w:rPr>
    </w:lvl>
    <w:lvl w:ilvl="7" w:tplc="9B8CBC44">
      <w:numFmt w:val="bullet"/>
      <w:lvlText w:val="•"/>
      <w:lvlJc w:val="left"/>
      <w:pPr>
        <w:ind w:left="6886" w:hanging="284"/>
      </w:pPr>
      <w:rPr>
        <w:rFonts w:hint="default"/>
        <w:lang w:val="ru-RU" w:eastAsia="en-US" w:bidi="ar-SA"/>
      </w:rPr>
    </w:lvl>
    <w:lvl w:ilvl="8" w:tplc="EEA25760">
      <w:numFmt w:val="bullet"/>
      <w:lvlText w:val="•"/>
      <w:lvlJc w:val="left"/>
      <w:pPr>
        <w:ind w:left="7833" w:hanging="284"/>
      </w:pPr>
      <w:rPr>
        <w:rFonts w:hint="default"/>
        <w:lang w:val="ru-RU" w:eastAsia="en-US" w:bidi="ar-SA"/>
      </w:rPr>
    </w:lvl>
  </w:abstractNum>
  <w:abstractNum w:abstractNumId="37">
    <w:nsid w:val="542E1F60"/>
    <w:multiLevelType w:val="hybridMultilevel"/>
    <w:tmpl w:val="33BC0256"/>
    <w:lvl w:ilvl="0" w:tplc="DA2A3FEC">
      <w:start w:val="3"/>
      <w:numFmt w:val="decimal"/>
      <w:lvlText w:val="%1"/>
      <w:lvlJc w:val="left"/>
      <w:pPr>
        <w:ind w:left="1140" w:hanging="711"/>
      </w:pPr>
      <w:rPr>
        <w:rFonts w:hint="default"/>
        <w:lang w:val="ru-RU" w:eastAsia="en-US" w:bidi="ar-SA"/>
      </w:rPr>
    </w:lvl>
    <w:lvl w:ilvl="1" w:tplc="C5FE38CA">
      <w:numFmt w:val="none"/>
      <w:lvlText w:val=""/>
      <w:lvlJc w:val="left"/>
      <w:pPr>
        <w:tabs>
          <w:tab w:val="num" w:pos="360"/>
        </w:tabs>
      </w:pPr>
    </w:lvl>
    <w:lvl w:ilvl="2" w:tplc="F1285238">
      <w:numFmt w:val="bullet"/>
      <w:lvlText w:val="•"/>
      <w:lvlJc w:val="left"/>
      <w:pPr>
        <w:ind w:left="3057" w:hanging="711"/>
      </w:pPr>
      <w:rPr>
        <w:rFonts w:hint="default"/>
        <w:lang w:val="ru-RU" w:eastAsia="en-US" w:bidi="ar-SA"/>
      </w:rPr>
    </w:lvl>
    <w:lvl w:ilvl="3" w:tplc="8D1CE0D0">
      <w:numFmt w:val="bullet"/>
      <w:lvlText w:val="•"/>
      <w:lvlJc w:val="left"/>
      <w:pPr>
        <w:ind w:left="4015" w:hanging="711"/>
      </w:pPr>
      <w:rPr>
        <w:rFonts w:hint="default"/>
        <w:lang w:val="ru-RU" w:eastAsia="en-US" w:bidi="ar-SA"/>
      </w:rPr>
    </w:lvl>
    <w:lvl w:ilvl="4" w:tplc="2B5E0558">
      <w:numFmt w:val="bullet"/>
      <w:lvlText w:val="•"/>
      <w:lvlJc w:val="left"/>
      <w:pPr>
        <w:ind w:left="4974" w:hanging="711"/>
      </w:pPr>
      <w:rPr>
        <w:rFonts w:hint="default"/>
        <w:lang w:val="ru-RU" w:eastAsia="en-US" w:bidi="ar-SA"/>
      </w:rPr>
    </w:lvl>
    <w:lvl w:ilvl="5" w:tplc="3BA233BE">
      <w:numFmt w:val="bullet"/>
      <w:lvlText w:val="•"/>
      <w:lvlJc w:val="left"/>
      <w:pPr>
        <w:ind w:left="5933" w:hanging="711"/>
      </w:pPr>
      <w:rPr>
        <w:rFonts w:hint="default"/>
        <w:lang w:val="ru-RU" w:eastAsia="en-US" w:bidi="ar-SA"/>
      </w:rPr>
    </w:lvl>
    <w:lvl w:ilvl="6" w:tplc="7A86E8F6">
      <w:numFmt w:val="bullet"/>
      <w:lvlText w:val="•"/>
      <w:lvlJc w:val="left"/>
      <w:pPr>
        <w:ind w:left="6891" w:hanging="711"/>
      </w:pPr>
      <w:rPr>
        <w:rFonts w:hint="default"/>
        <w:lang w:val="ru-RU" w:eastAsia="en-US" w:bidi="ar-SA"/>
      </w:rPr>
    </w:lvl>
    <w:lvl w:ilvl="7" w:tplc="ACCA68E0">
      <w:numFmt w:val="bullet"/>
      <w:lvlText w:val="•"/>
      <w:lvlJc w:val="left"/>
      <w:pPr>
        <w:ind w:left="7850" w:hanging="711"/>
      </w:pPr>
      <w:rPr>
        <w:rFonts w:hint="default"/>
        <w:lang w:val="ru-RU" w:eastAsia="en-US" w:bidi="ar-SA"/>
      </w:rPr>
    </w:lvl>
    <w:lvl w:ilvl="8" w:tplc="E9C6D2A2">
      <w:numFmt w:val="bullet"/>
      <w:lvlText w:val="•"/>
      <w:lvlJc w:val="left"/>
      <w:pPr>
        <w:ind w:left="8809" w:hanging="711"/>
      </w:pPr>
      <w:rPr>
        <w:rFonts w:hint="default"/>
        <w:lang w:val="ru-RU" w:eastAsia="en-US" w:bidi="ar-SA"/>
      </w:rPr>
    </w:lvl>
  </w:abstractNum>
  <w:abstractNum w:abstractNumId="38">
    <w:nsid w:val="58A037C3"/>
    <w:multiLevelType w:val="hybridMultilevel"/>
    <w:tmpl w:val="C1682CD0"/>
    <w:lvl w:ilvl="0" w:tplc="878EC376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286D00">
      <w:numFmt w:val="bullet"/>
      <w:lvlText w:val="•"/>
      <w:lvlJc w:val="left"/>
      <w:pPr>
        <w:ind w:left="769" w:hanging="708"/>
      </w:pPr>
      <w:rPr>
        <w:rFonts w:hint="default"/>
        <w:lang w:val="ru-RU" w:eastAsia="en-US" w:bidi="ar-SA"/>
      </w:rPr>
    </w:lvl>
    <w:lvl w:ilvl="2" w:tplc="38FCA670">
      <w:numFmt w:val="bullet"/>
      <w:lvlText w:val="•"/>
      <w:lvlJc w:val="left"/>
      <w:pPr>
        <w:ind w:left="1439" w:hanging="708"/>
      </w:pPr>
      <w:rPr>
        <w:rFonts w:hint="default"/>
        <w:lang w:val="ru-RU" w:eastAsia="en-US" w:bidi="ar-SA"/>
      </w:rPr>
    </w:lvl>
    <w:lvl w:ilvl="3" w:tplc="C2FE3B3E">
      <w:numFmt w:val="bullet"/>
      <w:lvlText w:val="•"/>
      <w:lvlJc w:val="left"/>
      <w:pPr>
        <w:ind w:left="2108" w:hanging="708"/>
      </w:pPr>
      <w:rPr>
        <w:rFonts w:hint="default"/>
        <w:lang w:val="ru-RU" w:eastAsia="en-US" w:bidi="ar-SA"/>
      </w:rPr>
    </w:lvl>
    <w:lvl w:ilvl="4" w:tplc="1908AA58">
      <w:numFmt w:val="bullet"/>
      <w:lvlText w:val="•"/>
      <w:lvlJc w:val="left"/>
      <w:pPr>
        <w:ind w:left="2778" w:hanging="708"/>
      </w:pPr>
      <w:rPr>
        <w:rFonts w:hint="default"/>
        <w:lang w:val="ru-RU" w:eastAsia="en-US" w:bidi="ar-SA"/>
      </w:rPr>
    </w:lvl>
    <w:lvl w:ilvl="5" w:tplc="A210D382">
      <w:numFmt w:val="bullet"/>
      <w:lvlText w:val="•"/>
      <w:lvlJc w:val="left"/>
      <w:pPr>
        <w:ind w:left="3447" w:hanging="708"/>
      </w:pPr>
      <w:rPr>
        <w:rFonts w:hint="default"/>
        <w:lang w:val="ru-RU" w:eastAsia="en-US" w:bidi="ar-SA"/>
      </w:rPr>
    </w:lvl>
    <w:lvl w:ilvl="6" w:tplc="D256DBBA">
      <w:numFmt w:val="bullet"/>
      <w:lvlText w:val="•"/>
      <w:lvlJc w:val="left"/>
      <w:pPr>
        <w:ind w:left="4117" w:hanging="708"/>
      </w:pPr>
      <w:rPr>
        <w:rFonts w:hint="default"/>
        <w:lang w:val="ru-RU" w:eastAsia="en-US" w:bidi="ar-SA"/>
      </w:rPr>
    </w:lvl>
    <w:lvl w:ilvl="7" w:tplc="07522A1A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8" w:tplc="9878D7DA">
      <w:numFmt w:val="bullet"/>
      <w:lvlText w:val="•"/>
      <w:lvlJc w:val="left"/>
      <w:pPr>
        <w:ind w:left="5456" w:hanging="708"/>
      </w:pPr>
      <w:rPr>
        <w:rFonts w:hint="default"/>
        <w:lang w:val="ru-RU" w:eastAsia="en-US" w:bidi="ar-SA"/>
      </w:rPr>
    </w:lvl>
  </w:abstractNum>
  <w:abstractNum w:abstractNumId="39">
    <w:nsid w:val="5AC45559"/>
    <w:multiLevelType w:val="hybridMultilevel"/>
    <w:tmpl w:val="0C8E2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024F48"/>
    <w:multiLevelType w:val="multilevel"/>
    <w:tmpl w:val="97F86DE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41">
    <w:nsid w:val="5DEF6D2D"/>
    <w:multiLevelType w:val="hybridMultilevel"/>
    <w:tmpl w:val="41D4C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6D0819"/>
    <w:multiLevelType w:val="hybridMultilevel"/>
    <w:tmpl w:val="BC300ABE"/>
    <w:lvl w:ilvl="0" w:tplc="88DE3CD2">
      <w:start w:val="2"/>
      <w:numFmt w:val="decimal"/>
      <w:lvlText w:val="%1."/>
      <w:lvlJc w:val="left"/>
      <w:pPr>
        <w:ind w:left="177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8CA308">
      <w:numFmt w:val="bullet"/>
      <w:lvlText w:val="•"/>
      <w:lvlJc w:val="left"/>
      <w:pPr>
        <w:ind w:left="501" w:hanging="536"/>
      </w:pPr>
      <w:rPr>
        <w:rFonts w:hint="default"/>
        <w:lang w:val="ru-RU" w:eastAsia="en-US" w:bidi="ar-SA"/>
      </w:rPr>
    </w:lvl>
    <w:lvl w:ilvl="2" w:tplc="F402A47C">
      <w:numFmt w:val="bullet"/>
      <w:lvlText w:val="•"/>
      <w:lvlJc w:val="left"/>
      <w:pPr>
        <w:ind w:left="823" w:hanging="536"/>
      </w:pPr>
      <w:rPr>
        <w:rFonts w:hint="default"/>
        <w:lang w:val="ru-RU" w:eastAsia="en-US" w:bidi="ar-SA"/>
      </w:rPr>
    </w:lvl>
    <w:lvl w:ilvl="3" w:tplc="A300AABA">
      <w:numFmt w:val="bullet"/>
      <w:lvlText w:val="•"/>
      <w:lvlJc w:val="left"/>
      <w:pPr>
        <w:ind w:left="1145" w:hanging="536"/>
      </w:pPr>
      <w:rPr>
        <w:rFonts w:hint="default"/>
        <w:lang w:val="ru-RU" w:eastAsia="en-US" w:bidi="ar-SA"/>
      </w:rPr>
    </w:lvl>
    <w:lvl w:ilvl="4" w:tplc="4776DBD8">
      <w:numFmt w:val="bullet"/>
      <w:lvlText w:val="•"/>
      <w:lvlJc w:val="left"/>
      <w:pPr>
        <w:ind w:left="1467" w:hanging="536"/>
      </w:pPr>
      <w:rPr>
        <w:rFonts w:hint="default"/>
        <w:lang w:val="ru-RU" w:eastAsia="en-US" w:bidi="ar-SA"/>
      </w:rPr>
    </w:lvl>
    <w:lvl w:ilvl="5" w:tplc="9EFCD464">
      <w:numFmt w:val="bullet"/>
      <w:lvlText w:val="•"/>
      <w:lvlJc w:val="left"/>
      <w:pPr>
        <w:ind w:left="1789" w:hanging="536"/>
      </w:pPr>
      <w:rPr>
        <w:rFonts w:hint="default"/>
        <w:lang w:val="ru-RU" w:eastAsia="en-US" w:bidi="ar-SA"/>
      </w:rPr>
    </w:lvl>
    <w:lvl w:ilvl="6" w:tplc="A4D048A4">
      <w:numFmt w:val="bullet"/>
      <w:lvlText w:val="•"/>
      <w:lvlJc w:val="left"/>
      <w:pPr>
        <w:ind w:left="2110" w:hanging="536"/>
      </w:pPr>
      <w:rPr>
        <w:rFonts w:hint="default"/>
        <w:lang w:val="ru-RU" w:eastAsia="en-US" w:bidi="ar-SA"/>
      </w:rPr>
    </w:lvl>
    <w:lvl w:ilvl="7" w:tplc="542213CC">
      <w:numFmt w:val="bullet"/>
      <w:lvlText w:val="•"/>
      <w:lvlJc w:val="left"/>
      <w:pPr>
        <w:ind w:left="2432" w:hanging="536"/>
      </w:pPr>
      <w:rPr>
        <w:rFonts w:hint="default"/>
        <w:lang w:val="ru-RU" w:eastAsia="en-US" w:bidi="ar-SA"/>
      </w:rPr>
    </w:lvl>
    <w:lvl w:ilvl="8" w:tplc="FDD4605A">
      <w:numFmt w:val="bullet"/>
      <w:lvlText w:val="•"/>
      <w:lvlJc w:val="left"/>
      <w:pPr>
        <w:ind w:left="2754" w:hanging="536"/>
      </w:pPr>
      <w:rPr>
        <w:rFonts w:hint="default"/>
        <w:lang w:val="ru-RU" w:eastAsia="en-US" w:bidi="ar-SA"/>
      </w:rPr>
    </w:lvl>
  </w:abstractNum>
  <w:abstractNum w:abstractNumId="43">
    <w:nsid w:val="65BF20D2"/>
    <w:multiLevelType w:val="hybridMultilevel"/>
    <w:tmpl w:val="BB960924"/>
    <w:lvl w:ilvl="0" w:tplc="041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4">
    <w:nsid w:val="6674329E"/>
    <w:multiLevelType w:val="hybridMultilevel"/>
    <w:tmpl w:val="4A7A7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0917A3"/>
    <w:multiLevelType w:val="hybridMultilevel"/>
    <w:tmpl w:val="1262A624"/>
    <w:lvl w:ilvl="0" w:tplc="1B500BBC">
      <w:start w:val="1"/>
      <w:numFmt w:val="decimal"/>
      <w:lvlText w:val="%1"/>
      <w:lvlJc w:val="left"/>
      <w:pPr>
        <w:ind w:left="4040" w:hanging="711"/>
      </w:pPr>
      <w:rPr>
        <w:rFonts w:hint="default"/>
        <w:lang w:val="ru-RU" w:eastAsia="en-US" w:bidi="ar-SA"/>
      </w:rPr>
    </w:lvl>
    <w:lvl w:ilvl="1" w:tplc="6FA2224C">
      <w:numFmt w:val="none"/>
      <w:lvlText w:val=""/>
      <w:lvlJc w:val="left"/>
      <w:pPr>
        <w:tabs>
          <w:tab w:val="num" w:pos="360"/>
        </w:tabs>
      </w:pPr>
    </w:lvl>
    <w:lvl w:ilvl="2" w:tplc="06AAE34A">
      <w:numFmt w:val="bullet"/>
      <w:lvlText w:val="•"/>
      <w:lvlJc w:val="left"/>
      <w:pPr>
        <w:ind w:left="5377" w:hanging="711"/>
      </w:pPr>
      <w:rPr>
        <w:rFonts w:hint="default"/>
        <w:lang w:val="ru-RU" w:eastAsia="en-US" w:bidi="ar-SA"/>
      </w:rPr>
    </w:lvl>
    <w:lvl w:ilvl="3" w:tplc="220A3A56">
      <w:numFmt w:val="bullet"/>
      <w:lvlText w:val="•"/>
      <w:lvlJc w:val="left"/>
      <w:pPr>
        <w:ind w:left="6045" w:hanging="711"/>
      </w:pPr>
      <w:rPr>
        <w:rFonts w:hint="default"/>
        <w:lang w:val="ru-RU" w:eastAsia="en-US" w:bidi="ar-SA"/>
      </w:rPr>
    </w:lvl>
    <w:lvl w:ilvl="4" w:tplc="3D82F54E">
      <w:numFmt w:val="bullet"/>
      <w:lvlText w:val="•"/>
      <w:lvlJc w:val="left"/>
      <w:pPr>
        <w:ind w:left="6714" w:hanging="711"/>
      </w:pPr>
      <w:rPr>
        <w:rFonts w:hint="default"/>
        <w:lang w:val="ru-RU" w:eastAsia="en-US" w:bidi="ar-SA"/>
      </w:rPr>
    </w:lvl>
    <w:lvl w:ilvl="5" w:tplc="693A38C4">
      <w:numFmt w:val="bullet"/>
      <w:lvlText w:val="•"/>
      <w:lvlJc w:val="left"/>
      <w:pPr>
        <w:ind w:left="7383" w:hanging="711"/>
      </w:pPr>
      <w:rPr>
        <w:rFonts w:hint="default"/>
        <w:lang w:val="ru-RU" w:eastAsia="en-US" w:bidi="ar-SA"/>
      </w:rPr>
    </w:lvl>
    <w:lvl w:ilvl="6" w:tplc="3BE6388C">
      <w:numFmt w:val="bullet"/>
      <w:lvlText w:val="•"/>
      <w:lvlJc w:val="left"/>
      <w:pPr>
        <w:ind w:left="8051" w:hanging="711"/>
      </w:pPr>
      <w:rPr>
        <w:rFonts w:hint="default"/>
        <w:lang w:val="ru-RU" w:eastAsia="en-US" w:bidi="ar-SA"/>
      </w:rPr>
    </w:lvl>
    <w:lvl w:ilvl="7" w:tplc="B6CC351C">
      <w:numFmt w:val="bullet"/>
      <w:lvlText w:val="•"/>
      <w:lvlJc w:val="left"/>
      <w:pPr>
        <w:ind w:left="8720" w:hanging="711"/>
      </w:pPr>
      <w:rPr>
        <w:rFonts w:hint="default"/>
        <w:lang w:val="ru-RU" w:eastAsia="en-US" w:bidi="ar-SA"/>
      </w:rPr>
    </w:lvl>
    <w:lvl w:ilvl="8" w:tplc="C02AA2E0">
      <w:numFmt w:val="bullet"/>
      <w:lvlText w:val="•"/>
      <w:lvlJc w:val="left"/>
      <w:pPr>
        <w:ind w:left="9389" w:hanging="711"/>
      </w:pPr>
      <w:rPr>
        <w:rFonts w:hint="default"/>
        <w:lang w:val="ru-RU" w:eastAsia="en-US" w:bidi="ar-SA"/>
      </w:rPr>
    </w:lvl>
  </w:abstractNum>
  <w:abstractNum w:abstractNumId="46">
    <w:nsid w:val="682A5886"/>
    <w:multiLevelType w:val="hybridMultilevel"/>
    <w:tmpl w:val="BF70C2A2"/>
    <w:lvl w:ilvl="0" w:tplc="5FEE8EC8">
      <w:start w:val="1"/>
      <w:numFmt w:val="decimal"/>
      <w:lvlText w:val="%1."/>
      <w:lvlJc w:val="left"/>
      <w:pPr>
        <w:ind w:left="26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66BC54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59B878DE">
      <w:numFmt w:val="bullet"/>
      <w:lvlText w:val="•"/>
      <w:lvlJc w:val="left"/>
      <w:pPr>
        <w:ind w:left="2153" w:hanging="708"/>
      </w:pPr>
      <w:rPr>
        <w:rFonts w:hint="default"/>
        <w:lang w:val="ru-RU" w:eastAsia="en-US" w:bidi="ar-SA"/>
      </w:rPr>
    </w:lvl>
    <w:lvl w:ilvl="3" w:tplc="51268AA8">
      <w:numFmt w:val="bullet"/>
      <w:lvlText w:val="•"/>
      <w:lvlJc w:val="left"/>
      <w:pPr>
        <w:ind w:left="3099" w:hanging="708"/>
      </w:pPr>
      <w:rPr>
        <w:rFonts w:hint="default"/>
        <w:lang w:val="ru-RU" w:eastAsia="en-US" w:bidi="ar-SA"/>
      </w:rPr>
    </w:lvl>
    <w:lvl w:ilvl="4" w:tplc="B5644452">
      <w:numFmt w:val="bullet"/>
      <w:lvlText w:val="•"/>
      <w:lvlJc w:val="left"/>
      <w:pPr>
        <w:ind w:left="4046" w:hanging="708"/>
      </w:pPr>
      <w:rPr>
        <w:rFonts w:hint="default"/>
        <w:lang w:val="ru-RU" w:eastAsia="en-US" w:bidi="ar-SA"/>
      </w:rPr>
    </w:lvl>
    <w:lvl w:ilvl="5" w:tplc="72CC9B18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5A5CE286">
      <w:numFmt w:val="bullet"/>
      <w:lvlText w:val="•"/>
      <w:lvlJc w:val="left"/>
      <w:pPr>
        <w:ind w:left="5939" w:hanging="708"/>
      </w:pPr>
      <w:rPr>
        <w:rFonts w:hint="default"/>
        <w:lang w:val="ru-RU" w:eastAsia="en-US" w:bidi="ar-SA"/>
      </w:rPr>
    </w:lvl>
    <w:lvl w:ilvl="7" w:tplc="ECC62334">
      <w:numFmt w:val="bullet"/>
      <w:lvlText w:val="•"/>
      <w:lvlJc w:val="left"/>
      <w:pPr>
        <w:ind w:left="6886" w:hanging="708"/>
      </w:pPr>
      <w:rPr>
        <w:rFonts w:hint="default"/>
        <w:lang w:val="ru-RU" w:eastAsia="en-US" w:bidi="ar-SA"/>
      </w:rPr>
    </w:lvl>
    <w:lvl w:ilvl="8" w:tplc="022A7EBE">
      <w:numFmt w:val="bullet"/>
      <w:lvlText w:val="•"/>
      <w:lvlJc w:val="left"/>
      <w:pPr>
        <w:ind w:left="7833" w:hanging="708"/>
      </w:pPr>
      <w:rPr>
        <w:rFonts w:hint="default"/>
        <w:lang w:val="ru-RU" w:eastAsia="en-US" w:bidi="ar-SA"/>
      </w:rPr>
    </w:lvl>
  </w:abstractNum>
  <w:abstractNum w:abstractNumId="47">
    <w:nsid w:val="6A3D7B01"/>
    <w:multiLevelType w:val="hybridMultilevel"/>
    <w:tmpl w:val="634E4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A69045E"/>
    <w:multiLevelType w:val="hybridMultilevel"/>
    <w:tmpl w:val="705E6596"/>
    <w:lvl w:ilvl="0" w:tplc="B3D4488C">
      <w:start w:val="1"/>
      <w:numFmt w:val="decimal"/>
      <w:lvlText w:val="%1."/>
      <w:lvlJc w:val="left"/>
      <w:pPr>
        <w:ind w:left="7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34B366">
      <w:start w:val="3"/>
      <w:numFmt w:val="decimal"/>
      <w:lvlText w:val="%2."/>
      <w:lvlJc w:val="left"/>
      <w:pPr>
        <w:ind w:left="278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4E81CC4">
      <w:numFmt w:val="none"/>
      <w:lvlText w:val=""/>
      <w:lvlJc w:val="left"/>
      <w:pPr>
        <w:tabs>
          <w:tab w:val="num" w:pos="360"/>
        </w:tabs>
      </w:pPr>
    </w:lvl>
    <w:lvl w:ilvl="3" w:tplc="02C6ADA0">
      <w:numFmt w:val="bullet"/>
      <w:lvlText w:val="•"/>
      <w:lvlJc w:val="left"/>
      <w:pPr>
        <w:ind w:left="4068" w:hanging="420"/>
      </w:pPr>
      <w:rPr>
        <w:rFonts w:hint="default"/>
        <w:lang w:val="ru-RU" w:eastAsia="en-US" w:bidi="ar-SA"/>
      </w:rPr>
    </w:lvl>
    <w:lvl w:ilvl="4" w:tplc="4C724A08">
      <w:numFmt w:val="bullet"/>
      <w:lvlText w:val="•"/>
      <w:lvlJc w:val="left"/>
      <w:pPr>
        <w:ind w:left="4876" w:hanging="420"/>
      </w:pPr>
      <w:rPr>
        <w:rFonts w:hint="default"/>
        <w:lang w:val="ru-RU" w:eastAsia="en-US" w:bidi="ar-SA"/>
      </w:rPr>
    </w:lvl>
    <w:lvl w:ilvl="5" w:tplc="A9303B42">
      <w:numFmt w:val="bullet"/>
      <w:lvlText w:val="•"/>
      <w:lvlJc w:val="left"/>
      <w:pPr>
        <w:ind w:left="5684" w:hanging="420"/>
      </w:pPr>
      <w:rPr>
        <w:rFonts w:hint="default"/>
        <w:lang w:val="ru-RU" w:eastAsia="en-US" w:bidi="ar-SA"/>
      </w:rPr>
    </w:lvl>
    <w:lvl w:ilvl="6" w:tplc="B8EA7D8C">
      <w:numFmt w:val="bullet"/>
      <w:lvlText w:val="•"/>
      <w:lvlJc w:val="left"/>
      <w:pPr>
        <w:ind w:left="6493" w:hanging="420"/>
      </w:pPr>
      <w:rPr>
        <w:rFonts w:hint="default"/>
        <w:lang w:val="ru-RU" w:eastAsia="en-US" w:bidi="ar-SA"/>
      </w:rPr>
    </w:lvl>
    <w:lvl w:ilvl="7" w:tplc="01127C42">
      <w:numFmt w:val="bullet"/>
      <w:lvlText w:val="•"/>
      <w:lvlJc w:val="left"/>
      <w:pPr>
        <w:ind w:left="7301" w:hanging="420"/>
      </w:pPr>
      <w:rPr>
        <w:rFonts w:hint="default"/>
        <w:lang w:val="ru-RU" w:eastAsia="en-US" w:bidi="ar-SA"/>
      </w:rPr>
    </w:lvl>
    <w:lvl w:ilvl="8" w:tplc="52088E5C">
      <w:numFmt w:val="bullet"/>
      <w:lvlText w:val="•"/>
      <w:lvlJc w:val="left"/>
      <w:pPr>
        <w:ind w:left="8109" w:hanging="420"/>
      </w:pPr>
      <w:rPr>
        <w:rFonts w:hint="default"/>
        <w:lang w:val="ru-RU" w:eastAsia="en-US" w:bidi="ar-SA"/>
      </w:rPr>
    </w:lvl>
  </w:abstractNum>
  <w:abstractNum w:abstractNumId="49">
    <w:nsid w:val="6CC80720"/>
    <w:multiLevelType w:val="hybridMultilevel"/>
    <w:tmpl w:val="25FE0788"/>
    <w:lvl w:ilvl="0" w:tplc="315E74AA">
      <w:numFmt w:val="bullet"/>
      <w:lvlText w:val=""/>
      <w:lvlJc w:val="left"/>
      <w:pPr>
        <w:ind w:left="1732" w:hanging="71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7669F32">
      <w:numFmt w:val="bullet"/>
      <w:lvlText w:val="•"/>
      <w:lvlJc w:val="left"/>
      <w:pPr>
        <w:ind w:left="2638" w:hanging="711"/>
      </w:pPr>
      <w:rPr>
        <w:rFonts w:hint="default"/>
        <w:lang w:val="ru-RU" w:eastAsia="en-US" w:bidi="ar-SA"/>
      </w:rPr>
    </w:lvl>
    <w:lvl w:ilvl="2" w:tplc="DA021266">
      <w:numFmt w:val="bullet"/>
      <w:lvlText w:val="•"/>
      <w:lvlJc w:val="left"/>
      <w:pPr>
        <w:ind w:left="3537" w:hanging="711"/>
      </w:pPr>
      <w:rPr>
        <w:rFonts w:hint="default"/>
        <w:lang w:val="ru-RU" w:eastAsia="en-US" w:bidi="ar-SA"/>
      </w:rPr>
    </w:lvl>
    <w:lvl w:ilvl="3" w:tplc="3B42CB78">
      <w:numFmt w:val="bullet"/>
      <w:lvlText w:val="•"/>
      <w:lvlJc w:val="left"/>
      <w:pPr>
        <w:ind w:left="4435" w:hanging="711"/>
      </w:pPr>
      <w:rPr>
        <w:rFonts w:hint="default"/>
        <w:lang w:val="ru-RU" w:eastAsia="en-US" w:bidi="ar-SA"/>
      </w:rPr>
    </w:lvl>
    <w:lvl w:ilvl="4" w:tplc="2EF022EC">
      <w:numFmt w:val="bullet"/>
      <w:lvlText w:val="•"/>
      <w:lvlJc w:val="left"/>
      <w:pPr>
        <w:ind w:left="5334" w:hanging="711"/>
      </w:pPr>
      <w:rPr>
        <w:rFonts w:hint="default"/>
        <w:lang w:val="ru-RU" w:eastAsia="en-US" w:bidi="ar-SA"/>
      </w:rPr>
    </w:lvl>
    <w:lvl w:ilvl="5" w:tplc="0E925500">
      <w:numFmt w:val="bullet"/>
      <w:lvlText w:val="•"/>
      <w:lvlJc w:val="left"/>
      <w:pPr>
        <w:ind w:left="6233" w:hanging="711"/>
      </w:pPr>
      <w:rPr>
        <w:rFonts w:hint="default"/>
        <w:lang w:val="ru-RU" w:eastAsia="en-US" w:bidi="ar-SA"/>
      </w:rPr>
    </w:lvl>
    <w:lvl w:ilvl="6" w:tplc="5426AC12">
      <w:numFmt w:val="bullet"/>
      <w:lvlText w:val="•"/>
      <w:lvlJc w:val="left"/>
      <w:pPr>
        <w:ind w:left="7131" w:hanging="711"/>
      </w:pPr>
      <w:rPr>
        <w:rFonts w:hint="default"/>
        <w:lang w:val="ru-RU" w:eastAsia="en-US" w:bidi="ar-SA"/>
      </w:rPr>
    </w:lvl>
    <w:lvl w:ilvl="7" w:tplc="B0BCD302">
      <w:numFmt w:val="bullet"/>
      <w:lvlText w:val="•"/>
      <w:lvlJc w:val="left"/>
      <w:pPr>
        <w:ind w:left="8030" w:hanging="711"/>
      </w:pPr>
      <w:rPr>
        <w:rFonts w:hint="default"/>
        <w:lang w:val="ru-RU" w:eastAsia="en-US" w:bidi="ar-SA"/>
      </w:rPr>
    </w:lvl>
    <w:lvl w:ilvl="8" w:tplc="787C93BE">
      <w:numFmt w:val="bullet"/>
      <w:lvlText w:val="•"/>
      <w:lvlJc w:val="left"/>
      <w:pPr>
        <w:ind w:left="8929" w:hanging="711"/>
      </w:pPr>
      <w:rPr>
        <w:rFonts w:hint="default"/>
        <w:lang w:val="ru-RU" w:eastAsia="en-US" w:bidi="ar-SA"/>
      </w:rPr>
    </w:lvl>
  </w:abstractNum>
  <w:abstractNum w:abstractNumId="50">
    <w:nsid w:val="78385A1F"/>
    <w:multiLevelType w:val="hybridMultilevel"/>
    <w:tmpl w:val="44A85A4C"/>
    <w:lvl w:ilvl="0" w:tplc="A546E512">
      <w:numFmt w:val="bullet"/>
      <w:lvlText w:val="-"/>
      <w:lvlJc w:val="left"/>
      <w:pPr>
        <w:ind w:left="26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145C8C">
      <w:numFmt w:val="bullet"/>
      <w:lvlText w:val="•"/>
      <w:lvlJc w:val="left"/>
      <w:pPr>
        <w:ind w:left="1206" w:hanging="200"/>
      </w:pPr>
      <w:rPr>
        <w:rFonts w:hint="default"/>
        <w:lang w:val="ru-RU" w:eastAsia="en-US" w:bidi="ar-SA"/>
      </w:rPr>
    </w:lvl>
    <w:lvl w:ilvl="2" w:tplc="BF6E973C">
      <w:numFmt w:val="bullet"/>
      <w:lvlText w:val="•"/>
      <w:lvlJc w:val="left"/>
      <w:pPr>
        <w:ind w:left="2153" w:hanging="200"/>
      </w:pPr>
      <w:rPr>
        <w:rFonts w:hint="default"/>
        <w:lang w:val="ru-RU" w:eastAsia="en-US" w:bidi="ar-SA"/>
      </w:rPr>
    </w:lvl>
    <w:lvl w:ilvl="3" w:tplc="6C5A268A">
      <w:numFmt w:val="bullet"/>
      <w:lvlText w:val="•"/>
      <w:lvlJc w:val="left"/>
      <w:pPr>
        <w:ind w:left="3099" w:hanging="200"/>
      </w:pPr>
      <w:rPr>
        <w:rFonts w:hint="default"/>
        <w:lang w:val="ru-RU" w:eastAsia="en-US" w:bidi="ar-SA"/>
      </w:rPr>
    </w:lvl>
    <w:lvl w:ilvl="4" w:tplc="CF383F4E">
      <w:numFmt w:val="bullet"/>
      <w:lvlText w:val="•"/>
      <w:lvlJc w:val="left"/>
      <w:pPr>
        <w:ind w:left="4046" w:hanging="200"/>
      </w:pPr>
      <w:rPr>
        <w:rFonts w:hint="default"/>
        <w:lang w:val="ru-RU" w:eastAsia="en-US" w:bidi="ar-SA"/>
      </w:rPr>
    </w:lvl>
    <w:lvl w:ilvl="5" w:tplc="01BC0790">
      <w:numFmt w:val="bullet"/>
      <w:lvlText w:val="•"/>
      <w:lvlJc w:val="left"/>
      <w:pPr>
        <w:ind w:left="4993" w:hanging="200"/>
      </w:pPr>
      <w:rPr>
        <w:rFonts w:hint="default"/>
        <w:lang w:val="ru-RU" w:eastAsia="en-US" w:bidi="ar-SA"/>
      </w:rPr>
    </w:lvl>
    <w:lvl w:ilvl="6" w:tplc="6FAA4FD8">
      <w:numFmt w:val="bullet"/>
      <w:lvlText w:val="•"/>
      <w:lvlJc w:val="left"/>
      <w:pPr>
        <w:ind w:left="5939" w:hanging="200"/>
      </w:pPr>
      <w:rPr>
        <w:rFonts w:hint="default"/>
        <w:lang w:val="ru-RU" w:eastAsia="en-US" w:bidi="ar-SA"/>
      </w:rPr>
    </w:lvl>
    <w:lvl w:ilvl="7" w:tplc="A422521E">
      <w:numFmt w:val="bullet"/>
      <w:lvlText w:val="•"/>
      <w:lvlJc w:val="left"/>
      <w:pPr>
        <w:ind w:left="6886" w:hanging="200"/>
      </w:pPr>
      <w:rPr>
        <w:rFonts w:hint="default"/>
        <w:lang w:val="ru-RU" w:eastAsia="en-US" w:bidi="ar-SA"/>
      </w:rPr>
    </w:lvl>
    <w:lvl w:ilvl="8" w:tplc="D5F01500">
      <w:numFmt w:val="bullet"/>
      <w:lvlText w:val="•"/>
      <w:lvlJc w:val="left"/>
      <w:pPr>
        <w:ind w:left="7833" w:hanging="200"/>
      </w:pPr>
      <w:rPr>
        <w:rFonts w:hint="default"/>
        <w:lang w:val="ru-RU" w:eastAsia="en-US" w:bidi="ar-SA"/>
      </w:rPr>
    </w:lvl>
  </w:abstractNum>
  <w:abstractNum w:abstractNumId="51">
    <w:nsid w:val="79EE76B4"/>
    <w:multiLevelType w:val="hybridMultilevel"/>
    <w:tmpl w:val="577E0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4045C6"/>
    <w:multiLevelType w:val="multilevel"/>
    <w:tmpl w:val="97F86DE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53">
    <w:nsid w:val="7D376D5A"/>
    <w:multiLevelType w:val="hybridMultilevel"/>
    <w:tmpl w:val="E62CE942"/>
    <w:lvl w:ilvl="0" w:tplc="4DAE9C0E">
      <w:numFmt w:val="bullet"/>
      <w:lvlText w:val=""/>
      <w:lvlJc w:val="left"/>
      <w:pPr>
        <w:ind w:left="313" w:hanging="7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80A20EC">
      <w:numFmt w:val="bullet"/>
      <w:lvlText w:val=""/>
      <w:lvlJc w:val="left"/>
      <w:pPr>
        <w:ind w:left="1730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2AAA9BA">
      <w:numFmt w:val="bullet"/>
      <w:lvlText w:val="•"/>
      <w:lvlJc w:val="left"/>
      <w:pPr>
        <w:ind w:left="2738" w:hanging="708"/>
      </w:pPr>
      <w:rPr>
        <w:rFonts w:hint="default"/>
        <w:lang w:val="ru-RU" w:eastAsia="en-US" w:bidi="ar-SA"/>
      </w:rPr>
    </w:lvl>
    <w:lvl w:ilvl="3" w:tplc="B18AB2E0">
      <w:numFmt w:val="bullet"/>
      <w:lvlText w:val="•"/>
      <w:lvlJc w:val="left"/>
      <w:pPr>
        <w:ind w:left="3736" w:hanging="708"/>
      </w:pPr>
      <w:rPr>
        <w:rFonts w:hint="default"/>
        <w:lang w:val="ru-RU" w:eastAsia="en-US" w:bidi="ar-SA"/>
      </w:rPr>
    </w:lvl>
    <w:lvl w:ilvl="4" w:tplc="F08A7AE4">
      <w:numFmt w:val="bullet"/>
      <w:lvlText w:val="•"/>
      <w:lvlJc w:val="left"/>
      <w:pPr>
        <w:ind w:left="4735" w:hanging="708"/>
      </w:pPr>
      <w:rPr>
        <w:rFonts w:hint="default"/>
        <w:lang w:val="ru-RU" w:eastAsia="en-US" w:bidi="ar-SA"/>
      </w:rPr>
    </w:lvl>
    <w:lvl w:ilvl="5" w:tplc="069AAA18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E3724156">
      <w:numFmt w:val="bullet"/>
      <w:lvlText w:val="•"/>
      <w:lvlJc w:val="left"/>
      <w:pPr>
        <w:ind w:left="6732" w:hanging="708"/>
      </w:pPr>
      <w:rPr>
        <w:rFonts w:hint="default"/>
        <w:lang w:val="ru-RU" w:eastAsia="en-US" w:bidi="ar-SA"/>
      </w:rPr>
    </w:lvl>
    <w:lvl w:ilvl="7" w:tplc="DAA6CBEC">
      <w:numFmt w:val="bullet"/>
      <w:lvlText w:val="•"/>
      <w:lvlJc w:val="left"/>
      <w:pPr>
        <w:ind w:left="7730" w:hanging="708"/>
      </w:pPr>
      <w:rPr>
        <w:rFonts w:hint="default"/>
        <w:lang w:val="ru-RU" w:eastAsia="en-US" w:bidi="ar-SA"/>
      </w:rPr>
    </w:lvl>
    <w:lvl w:ilvl="8" w:tplc="C2629EE8">
      <w:numFmt w:val="bullet"/>
      <w:lvlText w:val="•"/>
      <w:lvlJc w:val="left"/>
      <w:pPr>
        <w:ind w:left="8729" w:hanging="708"/>
      </w:pPr>
      <w:rPr>
        <w:rFonts w:hint="default"/>
        <w:lang w:val="ru-RU" w:eastAsia="en-US" w:bidi="ar-SA"/>
      </w:rPr>
    </w:lvl>
  </w:abstractNum>
  <w:abstractNum w:abstractNumId="54">
    <w:nsid w:val="7EE156B1"/>
    <w:multiLevelType w:val="hybridMultilevel"/>
    <w:tmpl w:val="03704CF4"/>
    <w:lvl w:ilvl="0" w:tplc="B4720780">
      <w:numFmt w:val="bullet"/>
      <w:lvlText w:val="-"/>
      <w:lvlJc w:val="left"/>
      <w:pPr>
        <w:ind w:left="2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6CC442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B85C2FEC">
      <w:numFmt w:val="bullet"/>
      <w:lvlText w:val="•"/>
      <w:lvlJc w:val="left"/>
      <w:pPr>
        <w:ind w:left="2153" w:hanging="140"/>
      </w:pPr>
      <w:rPr>
        <w:rFonts w:hint="default"/>
        <w:lang w:val="ru-RU" w:eastAsia="en-US" w:bidi="ar-SA"/>
      </w:rPr>
    </w:lvl>
    <w:lvl w:ilvl="3" w:tplc="D1B6DD28">
      <w:numFmt w:val="bullet"/>
      <w:lvlText w:val="•"/>
      <w:lvlJc w:val="left"/>
      <w:pPr>
        <w:ind w:left="3099" w:hanging="140"/>
      </w:pPr>
      <w:rPr>
        <w:rFonts w:hint="default"/>
        <w:lang w:val="ru-RU" w:eastAsia="en-US" w:bidi="ar-SA"/>
      </w:rPr>
    </w:lvl>
    <w:lvl w:ilvl="4" w:tplc="C02C087C">
      <w:numFmt w:val="bullet"/>
      <w:lvlText w:val="•"/>
      <w:lvlJc w:val="left"/>
      <w:pPr>
        <w:ind w:left="4046" w:hanging="140"/>
      </w:pPr>
      <w:rPr>
        <w:rFonts w:hint="default"/>
        <w:lang w:val="ru-RU" w:eastAsia="en-US" w:bidi="ar-SA"/>
      </w:rPr>
    </w:lvl>
    <w:lvl w:ilvl="5" w:tplc="D44E6CB8">
      <w:numFmt w:val="bullet"/>
      <w:lvlText w:val="•"/>
      <w:lvlJc w:val="left"/>
      <w:pPr>
        <w:ind w:left="4993" w:hanging="140"/>
      </w:pPr>
      <w:rPr>
        <w:rFonts w:hint="default"/>
        <w:lang w:val="ru-RU" w:eastAsia="en-US" w:bidi="ar-SA"/>
      </w:rPr>
    </w:lvl>
    <w:lvl w:ilvl="6" w:tplc="5FB29598">
      <w:numFmt w:val="bullet"/>
      <w:lvlText w:val="•"/>
      <w:lvlJc w:val="left"/>
      <w:pPr>
        <w:ind w:left="5939" w:hanging="140"/>
      </w:pPr>
      <w:rPr>
        <w:rFonts w:hint="default"/>
        <w:lang w:val="ru-RU" w:eastAsia="en-US" w:bidi="ar-SA"/>
      </w:rPr>
    </w:lvl>
    <w:lvl w:ilvl="7" w:tplc="57E0C444">
      <w:numFmt w:val="bullet"/>
      <w:lvlText w:val="•"/>
      <w:lvlJc w:val="left"/>
      <w:pPr>
        <w:ind w:left="6886" w:hanging="140"/>
      </w:pPr>
      <w:rPr>
        <w:rFonts w:hint="default"/>
        <w:lang w:val="ru-RU" w:eastAsia="en-US" w:bidi="ar-SA"/>
      </w:rPr>
    </w:lvl>
    <w:lvl w:ilvl="8" w:tplc="F18654B8">
      <w:numFmt w:val="bullet"/>
      <w:lvlText w:val="•"/>
      <w:lvlJc w:val="left"/>
      <w:pPr>
        <w:ind w:left="7833" w:hanging="140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7"/>
  </w:num>
  <w:num w:numId="3">
    <w:abstractNumId w:val="8"/>
  </w:num>
  <w:num w:numId="4">
    <w:abstractNumId w:val="37"/>
  </w:num>
  <w:num w:numId="5">
    <w:abstractNumId w:val="29"/>
  </w:num>
  <w:num w:numId="6">
    <w:abstractNumId w:val="31"/>
  </w:num>
  <w:num w:numId="7">
    <w:abstractNumId w:val="42"/>
  </w:num>
  <w:num w:numId="8">
    <w:abstractNumId w:val="6"/>
  </w:num>
  <w:num w:numId="9">
    <w:abstractNumId w:val="25"/>
  </w:num>
  <w:num w:numId="10">
    <w:abstractNumId w:val="53"/>
  </w:num>
  <w:num w:numId="11">
    <w:abstractNumId w:val="45"/>
  </w:num>
  <w:num w:numId="12">
    <w:abstractNumId w:val="32"/>
  </w:num>
  <w:num w:numId="13">
    <w:abstractNumId w:val="5"/>
  </w:num>
  <w:num w:numId="14">
    <w:abstractNumId w:val="21"/>
  </w:num>
  <w:num w:numId="15">
    <w:abstractNumId w:val="16"/>
  </w:num>
  <w:num w:numId="16">
    <w:abstractNumId w:val="43"/>
  </w:num>
  <w:num w:numId="17">
    <w:abstractNumId w:val="48"/>
  </w:num>
  <w:num w:numId="18">
    <w:abstractNumId w:val="28"/>
  </w:num>
  <w:num w:numId="19">
    <w:abstractNumId w:val="10"/>
  </w:num>
  <w:num w:numId="20">
    <w:abstractNumId w:val="18"/>
  </w:num>
  <w:num w:numId="21">
    <w:abstractNumId w:val="38"/>
  </w:num>
  <w:num w:numId="22">
    <w:abstractNumId w:val="27"/>
  </w:num>
  <w:num w:numId="23">
    <w:abstractNumId w:val="46"/>
  </w:num>
  <w:num w:numId="24">
    <w:abstractNumId w:val="13"/>
  </w:num>
  <w:num w:numId="25">
    <w:abstractNumId w:val="11"/>
  </w:num>
  <w:num w:numId="26">
    <w:abstractNumId w:val="36"/>
  </w:num>
  <w:num w:numId="27">
    <w:abstractNumId w:val="33"/>
  </w:num>
  <w:num w:numId="28">
    <w:abstractNumId w:val="23"/>
  </w:num>
  <w:num w:numId="29">
    <w:abstractNumId w:val="9"/>
  </w:num>
  <w:num w:numId="30">
    <w:abstractNumId w:val="30"/>
  </w:num>
  <w:num w:numId="31">
    <w:abstractNumId w:val="12"/>
  </w:num>
  <w:num w:numId="32">
    <w:abstractNumId w:val="14"/>
  </w:num>
  <w:num w:numId="33">
    <w:abstractNumId w:val="24"/>
  </w:num>
  <w:num w:numId="34">
    <w:abstractNumId w:val="47"/>
  </w:num>
  <w:num w:numId="35">
    <w:abstractNumId w:val="39"/>
  </w:num>
  <w:num w:numId="36">
    <w:abstractNumId w:val="20"/>
  </w:num>
  <w:num w:numId="37">
    <w:abstractNumId w:val="17"/>
  </w:num>
  <w:num w:numId="38">
    <w:abstractNumId w:val="41"/>
  </w:num>
  <w:num w:numId="39">
    <w:abstractNumId w:val="44"/>
  </w:num>
  <w:num w:numId="40">
    <w:abstractNumId w:val="34"/>
  </w:num>
  <w:num w:numId="41">
    <w:abstractNumId w:val="51"/>
  </w:num>
  <w:num w:numId="42">
    <w:abstractNumId w:val="19"/>
  </w:num>
  <w:num w:numId="43">
    <w:abstractNumId w:val="22"/>
  </w:num>
  <w:num w:numId="44">
    <w:abstractNumId w:val="26"/>
  </w:num>
  <w:num w:numId="45">
    <w:abstractNumId w:val="54"/>
  </w:num>
  <w:num w:numId="46">
    <w:abstractNumId w:val="35"/>
  </w:num>
  <w:num w:numId="47">
    <w:abstractNumId w:val="50"/>
  </w:num>
  <w:num w:numId="48">
    <w:abstractNumId w:val="15"/>
  </w:num>
  <w:num w:numId="49">
    <w:abstractNumId w:val="2"/>
  </w:num>
  <w:num w:numId="50">
    <w:abstractNumId w:val="3"/>
  </w:num>
  <w:num w:numId="51">
    <w:abstractNumId w:val="4"/>
  </w:num>
  <w:num w:numId="52">
    <w:abstractNumId w:val="0"/>
  </w:num>
  <w:num w:numId="53">
    <w:abstractNumId w:val="1"/>
  </w:num>
  <w:num w:numId="54">
    <w:abstractNumId w:val="52"/>
  </w:num>
  <w:num w:numId="55">
    <w:abstractNumId w:val="40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1548F"/>
    <w:rsid w:val="000363CB"/>
    <w:rsid w:val="00072DEB"/>
    <w:rsid w:val="000C34F7"/>
    <w:rsid w:val="000F2946"/>
    <w:rsid w:val="001A487A"/>
    <w:rsid w:val="001D3AFF"/>
    <w:rsid w:val="001E36C9"/>
    <w:rsid w:val="00251F58"/>
    <w:rsid w:val="00262384"/>
    <w:rsid w:val="00266614"/>
    <w:rsid w:val="0026785B"/>
    <w:rsid w:val="00282651"/>
    <w:rsid w:val="002A4E6D"/>
    <w:rsid w:val="002E66D5"/>
    <w:rsid w:val="00327F5E"/>
    <w:rsid w:val="00363B7E"/>
    <w:rsid w:val="00382D56"/>
    <w:rsid w:val="003F1DE4"/>
    <w:rsid w:val="00401F7F"/>
    <w:rsid w:val="0052493C"/>
    <w:rsid w:val="0053273D"/>
    <w:rsid w:val="005E78E5"/>
    <w:rsid w:val="006155C2"/>
    <w:rsid w:val="00736A4A"/>
    <w:rsid w:val="00771361"/>
    <w:rsid w:val="00877DD6"/>
    <w:rsid w:val="00942D40"/>
    <w:rsid w:val="009909CC"/>
    <w:rsid w:val="00A052E8"/>
    <w:rsid w:val="00A1548F"/>
    <w:rsid w:val="00AC20F7"/>
    <w:rsid w:val="00B33562"/>
    <w:rsid w:val="00B35E71"/>
    <w:rsid w:val="00BB1803"/>
    <w:rsid w:val="00CC1B76"/>
    <w:rsid w:val="00CC4AE0"/>
    <w:rsid w:val="00D17267"/>
    <w:rsid w:val="00D503D0"/>
    <w:rsid w:val="00D72C1E"/>
    <w:rsid w:val="00DC5980"/>
    <w:rsid w:val="00DF1E18"/>
    <w:rsid w:val="00E40570"/>
    <w:rsid w:val="00F23633"/>
    <w:rsid w:val="00F74634"/>
    <w:rsid w:val="00F84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548F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B18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A1548F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1548F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A1548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1548F"/>
    <w:pPr>
      <w:ind w:left="31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1548F"/>
    <w:rPr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A1548F"/>
    <w:pPr>
      <w:ind w:right="1663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A1548F"/>
    <w:pPr>
      <w:ind w:left="1496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A1548F"/>
    <w:pPr>
      <w:ind w:left="312" w:firstLine="707"/>
    </w:pPr>
  </w:style>
  <w:style w:type="paragraph" w:customStyle="1" w:styleId="TableParagraph">
    <w:name w:val="Table Paragraph"/>
    <w:basedOn w:val="a"/>
    <w:uiPriority w:val="1"/>
    <w:qFormat/>
    <w:rsid w:val="00A1548F"/>
    <w:pPr>
      <w:ind w:left="110"/>
    </w:pPr>
  </w:style>
  <w:style w:type="paragraph" w:styleId="a6">
    <w:name w:val="header"/>
    <w:basedOn w:val="a"/>
    <w:link w:val="a7"/>
    <w:uiPriority w:val="99"/>
    <w:semiHidden/>
    <w:unhideWhenUsed/>
    <w:rsid w:val="00A1548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548F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A1548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1548F"/>
    <w:rPr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A1548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Title"/>
    <w:basedOn w:val="a"/>
    <w:link w:val="ac"/>
    <w:uiPriority w:val="1"/>
    <w:qFormat/>
    <w:rsid w:val="00A1548F"/>
    <w:pPr>
      <w:spacing w:before="208"/>
      <w:ind w:left="1959" w:right="1809"/>
      <w:jc w:val="center"/>
    </w:pPr>
    <w:rPr>
      <w:b/>
      <w:bCs/>
      <w:sz w:val="32"/>
      <w:szCs w:val="32"/>
    </w:rPr>
  </w:style>
  <w:style w:type="character" w:customStyle="1" w:styleId="ac">
    <w:name w:val="Название Знак"/>
    <w:basedOn w:val="a0"/>
    <w:link w:val="ab"/>
    <w:uiPriority w:val="1"/>
    <w:rsid w:val="00A1548F"/>
    <w:rPr>
      <w:b/>
      <w:bCs/>
      <w:sz w:val="32"/>
      <w:szCs w:val="32"/>
      <w:lang w:eastAsia="en-US"/>
    </w:rPr>
  </w:style>
  <w:style w:type="table" w:styleId="ad">
    <w:name w:val="Table Grid"/>
    <w:basedOn w:val="a1"/>
    <w:uiPriority w:val="59"/>
    <w:rsid w:val="00A1548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A1548F"/>
    <w:rPr>
      <w:rFonts w:ascii="Calibri" w:hAnsi="Calibri"/>
      <w:sz w:val="22"/>
      <w:szCs w:val="22"/>
      <w:lang w:eastAsia="en-US"/>
    </w:rPr>
  </w:style>
  <w:style w:type="character" w:customStyle="1" w:styleId="af">
    <w:name w:val="Символ сноски"/>
    <w:rsid w:val="00A1548F"/>
    <w:rPr>
      <w:vertAlign w:val="superscript"/>
    </w:rPr>
  </w:style>
  <w:style w:type="character" w:customStyle="1" w:styleId="3">
    <w:name w:val="Знак сноски3"/>
    <w:rsid w:val="00A1548F"/>
    <w:rPr>
      <w:vertAlign w:val="superscript"/>
    </w:rPr>
  </w:style>
  <w:style w:type="paragraph" w:styleId="af0">
    <w:name w:val="footnote text"/>
    <w:basedOn w:val="a"/>
    <w:link w:val="af1"/>
    <w:rsid w:val="00A1548F"/>
    <w:pPr>
      <w:suppressAutoHyphens/>
      <w:autoSpaceDE/>
      <w:autoSpaceDN/>
      <w:jc w:val="both"/>
    </w:pPr>
    <w:rPr>
      <w:kern w:val="2"/>
      <w:sz w:val="20"/>
      <w:szCs w:val="20"/>
      <w:lang w:val="en-US" w:eastAsia="ko-KR"/>
    </w:rPr>
  </w:style>
  <w:style w:type="character" w:customStyle="1" w:styleId="af1">
    <w:name w:val="Текст сноски Знак"/>
    <w:basedOn w:val="a0"/>
    <w:link w:val="af0"/>
    <w:rsid w:val="00A1548F"/>
    <w:rPr>
      <w:kern w:val="2"/>
      <w:lang w:val="en-US" w:eastAsia="ko-KR"/>
    </w:rPr>
  </w:style>
  <w:style w:type="character" w:customStyle="1" w:styleId="10">
    <w:name w:val="Заголовок 1 Знак"/>
    <w:basedOn w:val="a0"/>
    <w:link w:val="1"/>
    <w:rsid w:val="00BB18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1">
    <w:name w:val="Абзац списка1"/>
    <w:basedOn w:val="a"/>
    <w:rsid w:val="00BB1803"/>
    <w:pPr>
      <w:widowControl/>
      <w:suppressAutoHyphens/>
      <w:autoSpaceDE/>
      <w:autoSpaceDN/>
      <w:ind w:left="720"/>
      <w:contextualSpacing/>
    </w:pPr>
    <w:rPr>
      <w:sz w:val="20"/>
      <w:szCs w:val="20"/>
      <w:lang w:eastAsia="zh-CN"/>
    </w:rPr>
  </w:style>
  <w:style w:type="paragraph" w:customStyle="1" w:styleId="2">
    <w:name w:val="Абзац списка2"/>
    <w:basedOn w:val="a"/>
    <w:rsid w:val="001E36C9"/>
    <w:pPr>
      <w:widowControl/>
      <w:suppressAutoHyphens/>
      <w:autoSpaceDE/>
      <w:autoSpaceDN/>
      <w:ind w:left="720"/>
      <w:contextualSpacing/>
    </w:pPr>
    <w:rPr>
      <w:sz w:val="20"/>
      <w:szCs w:val="20"/>
      <w:lang w:eastAsia="zh-CN"/>
    </w:rPr>
  </w:style>
  <w:style w:type="paragraph" w:customStyle="1" w:styleId="s38">
    <w:name w:val="s38"/>
    <w:basedOn w:val="a"/>
    <w:rsid w:val="001E36C9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  <w:style w:type="character" w:styleId="af2">
    <w:name w:val="Strong"/>
    <w:basedOn w:val="a0"/>
    <w:uiPriority w:val="22"/>
    <w:qFormat/>
    <w:rsid w:val="002A4E6D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D72C1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72C1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FB3D5-4DAF-4BF9-9A6D-30DF2E3A7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66</Pages>
  <Words>19024</Words>
  <Characters>108441</Characters>
  <Application>Microsoft Office Word</Application>
  <DocSecurity>0</DocSecurity>
  <Lines>903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127211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</cp:revision>
  <cp:lastPrinted>2021-08-30T05:42:00Z</cp:lastPrinted>
  <dcterms:created xsi:type="dcterms:W3CDTF">2021-08-02T13:07:00Z</dcterms:created>
  <dcterms:modified xsi:type="dcterms:W3CDTF">2021-09-01T07:08:00Z</dcterms:modified>
</cp:coreProperties>
</file>